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70E" w:rsidRDefault="009E170E" w:rsidP="004A0F73">
      <w:pPr>
        <w:tabs>
          <w:tab w:val="left" w:pos="1843"/>
        </w:tabs>
        <w:rPr>
          <w:rFonts w:ascii="Times New Roman" w:eastAsiaTheme="minorHAnsi" w:hAnsi="Times New Roman"/>
          <w:b/>
          <w:sz w:val="28"/>
          <w:szCs w:val="28"/>
        </w:rPr>
      </w:pPr>
      <w:bookmarkStart w:id="0" w:name="_Toc437973276"/>
      <w:bookmarkStart w:id="1" w:name="_Toc438110017"/>
      <w:bookmarkStart w:id="2" w:name="_Toc438376221"/>
      <w:bookmarkStart w:id="3" w:name="_Toc441496532"/>
      <w:bookmarkStart w:id="4" w:name="_GoBack"/>
      <w:bookmarkEnd w:id="4"/>
    </w:p>
    <w:p w:rsidR="009E170E" w:rsidRDefault="009E170E" w:rsidP="0098331E">
      <w:pPr>
        <w:tabs>
          <w:tab w:val="left" w:pos="1843"/>
        </w:tabs>
        <w:ind w:left="5940"/>
        <w:rPr>
          <w:rFonts w:ascii="Times New Roman" w:eastAsiaTheme="minorHAnsi" w:hAnsi="Times New Roman"/>
          <w:b/>
          <w:sz w:val="28"/>
          <w:szCs w:val="28"/>
        </w:rPr>
      </w:pPr>
    </w:p>
    <w:p w:rsidR="009E170E" w:rsidRDefault="009E170E" w:rsidP="0098331E">
      <w:pPr>
        <w:tabs>
          <w:tab w:val="left" w:pos="1843"/>
        </w:tabs>
        <w:ind w:left="5940"/>
        <w:rPr>
          <w:rFonts w:ascii="Times New Roman" w:eastAsiaTheme="minorHAnsi" w:hAnsi="Times New Roman"/>
          <w:b/>
          <w:sz w:val="28"/>
          <w:szCs w:val="28"/>
        </w:rPr>
      </w:pPr>
    </w:p>
    <w:p w:rsidR="00CE5DB9" w:rsidRPr="00DB1197" w:rsidRDefault="00CE5DB9" w:rsidP="0098331E">
      <w:pPr>
        <w:tabs>
          <w:tab w:val="left" w:pos="1843"/>
        </w:tabs>
        <w:ind w:left="5940"/>
        <w:rPr>
          <w:rFonts w:ascii="Times New Roman" w:hAnsi="Times New Roman"/>
          <w:noProof/>
          <w:sz w:val="28"/>
          <w:szCs w:val="28"/>
        </w:rPr>
      </w:pPr>
    </w:p>
    <w:p w:rsidR="00CE5DB9" w:rsidRPr="009E170E" w:rsidRDefault="00CE5DB9" w:rsidP="00CE5DB9">
      <w:pPr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9E170E">
        <w:rPr>
          <w:rFonts w:ascii="Times New Roman" w:eastAsia="Times New Roman" w:hAnsi="Times New Roman"/>
          <w:b/>
          <w:sz w:val="28"/>
          <w:lang w:eastAsia="ru-RU"/>
        </w:rPr>
        <w:t xml:space="preserve">АДМИНИСТРАТИВНЫЙ РЕГЛАМЕНТ </w:t>
      </w:r>
    </w:p>
    <w:p w:rsidR="009E170E" w:rsidRPr="009E170E" w:rsidRDefault="009E170E" w:rsidP="009E170E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9E170E">
        <w:rPr>
          <w:rFonts w:ascii="Times New Roman" w:eastAsiaTheme="minorHAnsi" w:hAnsi="Times New Roman"/>
          <w:b/>
          <w:sz w:val="28"/>
          <w:szCs w:val="28"/>
        </w:rPr>
        <w:t xml:space="preserve">исполнения Министерством социального развития Московской области государственной функции по осуществлению регионального государственного </w:t>
      </w:r>
      <w:proofErr w:type="gramStart"/>
      <w:r w:rsidRPr="009E170E">
        <w:rPr>
          <w:rFonts w:ascii="Times New Roman" w:eastAsiaTheme="minorHAnsi" w:hAnsi="Times New Roman"/>
          <w:b/>
          <w:sz w:val="28"/>
          <w:szCs w:val="28"/>
        </w:rPr>
        <w:t>контроля за</w:t>
      </w:r>
      <w:proofErr w:type="gramEnd"/>
      <w:r w:rsidRPr="009E170E">
        <w:rPr>
          <w:rFonts w:ascii="Times New Roman" w:eastAsiaTheme="minorHAnsi" w:hAnsi="Times New Roman"/>
          <w:b/>
          <w:sz w:val="28"/>
          <w:szCs w:val="28"/>
        </w:rPr>
        <w:t xml:space="preserve"> соблюдением требований законодательства Российской Федерации </w:t>
      </w:r>
    </w:p>
    <w:p w:rsidR="00CE5DB9" w:rsidRPr="009E170E" w:rsidRDefault="009E170E" w:rsidP="009E170E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9E170E">
        <w:rPr>
          <w:rFonts w:ascii="Times New Roman" w:eastAsiaTheme="minorHAnsi" w:hAnsi="Times New Roman"/>
          <w:b/>
          <w:sz w:val="28"/>
          <w:szCs w:val="28"/>
        </w:rPr>
        <w:t>в сфере организации отдыха и оздоровления детей</w:t>
      </w:r>
    </w:p>
    <w:p w:rsidR="009E170E" w:rsidRDefault="009E170E" w:rsidP="009E170E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E170E" w:rsidRPr="00CE5DB9" w:rsidRDefault="009E170E" w:rsidP="009E170E">
      <w:pPr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tbl>
      <w:tblPr>
        <w:tblW w:w="10692" w:type="dxa"/>
        <w:tblLayout w:type="fixed"/>
        <w:tblLook w:val="04A0" w:firstRow="1" w:lastRow="0" w:firstColumn="1" w:lastColumn="0" w:noHBand="0" w:noVBand="1"/>
      </w:tblPr>
      <w:tblGrid>
        <w:gridCol w:w="10031"/>
        <w:gridCol w:w="425"/>
        <w:gridCol w:w="236"/>
      </w:tblGrid>
      <w:tr w:rsidR="00CE5DB9" w:rsidRPr="00CE5DB9" w:rsidTr="007138EF">
        <w:tc>
          <w:tcPr>
            <w:tcW w:w="10031" w:type="dxa"/>
          </w:tcPr>
          <w:tbl>
            <w:tblPr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8926"/>
              <w:gridCol w:w="850"/>
            </w:tblGrid>
            <w:tr w:rsidR="00CE5DB9" w:rsidRPr="00CE5DB9" w:rsidTr="0095468A">
              <w:tc>
                <w:tcPr>
                  <w:tcW w:w="8926" w:type="dxa"/>
                  <w:hideMark/>
                </w:tcPr>
                <w:p w:rsidR="00CE5DB9" w:rsidRPr="00CE5DB9" w:rsidRDefault="00CE5DB9" w:rsidP="007138EF">
                  <w:pPr>
                    <w:spacing w:line="240" w:lineRule="auto"/>
                    <w:ind w:right="34"/>
                    <w:jc w:val="left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 w:rsidRPr="00CE5DB9"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ru-RU"/>
                    </w:rPr>
                    <w:t>I</w:t>
                  </w:r>
                  <w:r w:rsidRPr="00CE5DB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. Общие положения</w:t>
                  </w:r>
                </w:p>
              </w:tc>
              <w:tc>
                <w:tcPr>
                  <w:tcW w:w="850" w:type="dxa"/>
                  <w:hideMark/>
                </w:tcPr>
                <w:p w:rsidR="00CE5DB9" w:rsidRPr="00CE5DB9" w:rsidRDefault="00CE5DB9" w:rsidP="00CE5DB9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 w:rsidRPr="00CE5DB9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3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7138EF">
                  <w:pPr>
                    <w:spacing w:line="240" w:lineRule="auto"/>
                    <w:ind w:right="34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Должностные лица Министерства, обладающие полномочиями на исполнение государственной функции</w:t>
                  </w:r>
                </w:p>
              </w:tc>
              <w:tc>
                <w:tcPr>
                  <w:tcW w:w="850" w:type="dxa"/>
                </w:tcPr>
                <w:p w:rsidR="00CE5DB9" w:rsidRPr="00CE5DB9" w:rsidRDefault="006853CC" w:rsidP="001E21E6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7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7138EF">
                  <w:pPr>
                    <w:spacing w:line="240" w:lineRule="auto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Права и обязанности должностных лиц Министерства при исполнении государственной функции</w:t>
                  </w:r>
                </w:p>
              </w:tc>
              <w:tc>
                <w:tcPr>
                  <w:tcW w:w="850" w:type="dxa"/>
                </w:tcPr>
                <w:p w:rsidR="00CE5DB9" w:rsidRPr="00CE5DB9" w:rsidRDefault="001E21E6" w:rsidP="00CD04BA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7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4E1243">
                  <w:pPr>
                    <w:spacing w:line="240" w:lineRule="auto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Права и обязанности </w:t>
                  </w:r>
                  <w:r w:rsidR="004E124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организаций</w:t>
                  </w:r>
                  <w:r w:rsidR="00060568" w:rsidRPr="0006056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CD04BA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1</w:t>
                  </w:r>
                  <w:r w:rsidR="001E21E6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1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7138EF">
                  <w:pPr>
                    <w:spacing w:line="240" w:lineRule="auto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II. Требования к порядку исполнения государственной функции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CE5DB9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12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E357FE">
                  <w:pPr>
                    <w:spacing w:line="240" w:lineRule="auto"/>
                    <w:ind w:right="34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Сведения о размере платы, взымаемой с </w:t>
                  </w:r>
                  <w:r w:rsidR="00E357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организаций</w:t>
                  </w: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при исполнении государственной функции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6853CC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1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4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7138EF">
                  <w:pPr>
                    <w:spacing w:line="240" w:lineRule="auto"/>
                    <w:ind w:right="-143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Сроки исполнения государственной функции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D51CE1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1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4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7138EF">
                  <w:pPr>
                    <w:spacing w:line="240" w:lineRule="auto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III. Состав, последовательность, действующие и планируемые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D51CE1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1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5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7138EF">
                  <w:pPr>
                    <w:spacing w:line="240" w:lineRule="auto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Исчерпывающий перечень административных процедур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AC7E38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1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5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7138EF">
                  <w:pPr>
                    <w:spacing w:line="240" w:lineRule="auto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Ведение реестра подконтрольных субъектов (объектов) при исполнении государственной функции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1E21E6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1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6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7138EF">
                  <w:pPr>
                    <w:spacing w:line="240" w:lineRule="auto"/>
                    <w:ind w:right="-143"/>
                    <w:jc w:val="left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Планирование мероприятий, осуществляемых в целях обеспечения исполнения государственной функции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CE5DB9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16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7138EF">
                  <w:pPr>
                    <w:spacing w:line="240" w:lineRule="auto"/>
                    <w:ind w:right="-143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Организация и проведение мероприятий, направленных на профилактику нарушений обязательных требований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CE5DB9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19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E357FE">
                  <w:pPr>
                    <w:spacing w:line="240" w:lineRule="auto"/>
                    <w:ind w:right="-143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Организация и проведение мероприятий по контролю без взаимодействия с </w:t>
                  </w:r>
                  <w:r w:rsidR="00E357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организациями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1E21E6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2</w:t>
                  </w:r>
                  <w:r w:rsidR="00AC7E38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3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CE5DB9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Организация плановых проверок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1E21E6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2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5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CE5DB9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Организация внеплановых проверок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1E21E6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2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6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CE5DB9">
                  <w:pPr>
                    <w:spacing w:line="240" w:lineRule="auto"/>
                    <w:ind w:right="34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Документарная проверка</w:t>
                  </w:r>
                </w:p>
              </w:tc>
              <w:tc>
                <w:tcPr>
                  <w:tcW w:w="850" w:type="dxa"/>
                </w:tcPr>
                <w:p w:rsidR="00CE5DB9" w:rsidRPr="00CE5DB9" w:rsidRDefault="006853CC" w:rsidP="00CD04BA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29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7138EF">
                  <w:pPr>
                    <w:spacing w:line="240" w:lineRule="auto"/>
                    <w:ind w:right="34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Выездная проверка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1E21E6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3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3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CE5DB9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Принятие должностными лицами предусмотренных законодательством Российской Федерации и законодательством Московской области мер по устранению нарушений, выявленных при исполнении государственной функции, и выполнению предъявленных в ходе ее осуществления законных требований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1E21E6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3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5</w:t>
                  </w:r>
                </w:p>
              </w:tc>
            </w:tr>
            <w:tr w:rsidR="00CE5DB9" w:rsidRPr="00CE5DB9" w:rsidTr="0095468A">
              <w:tc>
                <w:tcPr>
                  <w:tcW w:w="8926" w:type="dxa"/>
                </w:tcPr>
                <w:p w:rsidR="00CE5DB9" w:rsidRPr="00CE5DB9" w:rsidRDefault="007138EF" w:rsidP="00CE5DB9">
                  <w:pPr>
                    <w:spacing w:line="240" w:lineRule="auto"/>
                    <w:ind w:right="34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Рассмотрение обращений граждан и организаций, поступивших в Министерство</w:t>
                  </w:r>
                </w:p>
              </w:tc>
              <w:tc>
                <w:tcPr>
                  <w:tcW w:w="850" w:type="dxa"/>
                </w:tcPr>
                <w:p w:rsidR="00CE5DB9" w:rsidRPr="00CE5DB9" w:rsidRDefault="007138EF" w:rsidP="001E21E6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3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8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</w:tcPr>
                <w:p w:rsidR="007138EF" w:rsidRPr="007138EF" w:rsidRDefault="007138EF" w:rsidP="00CE5DB9">
                  <w:pPr>
                    <w:spacing w:line="240" w:lineRule="auto"/>
                    <w:ind w:right="34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IV. Порядок и формы </w:t>
                  </w:r>
                  <w:proofErr w:type="gramStart"/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контроля за</w:t>
                  </w:r>
                  <w:proofErr w:type="gramEnd"/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исполнением Административного регламента осуществления государственной функции</w:t>
                  </w:r>
                </w:p>
              </w:tc>
              <w:tc>
                <w:tcPr>
                  <w:tcW w:w="850" w:type="dxa"/>
                </w:tcPr>
                <w:p w:rsidR="007138EF" w:rsidRDefault="007138EF" w:rsidP="00CD04BA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4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6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</w:tcPr>
                <w:p w:rsidR="007138EF" w:rsidRPr="007138EF" w:rsidRDefault="007138EF" w:rsidP="0014694A">
                  <w:pPr>
                    <w:spacing w:line="240" w:lineRule="auto"/>
                    <w:ind w:right="34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V. Досуде</w:t>
                  </w:r>
                  <w:r w:rsidR="0014694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7138E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ный (внесудебный) порядок обжалования решений и действий (бездействия) Министерства, а также государственных служащих и иных должностных лиц</w:t>
                  </w:r>
                </w:p>
              </w:tc>
              <w:tc>
                <w:tcPr>
                  <w:tcW w:w="850" w:type="dxa"/>
                </w:tcPr>
                <w:p w:rsidR="007138EF" w:rsidRDefault="007138EF" w:rsidP="00CD04BA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4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7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</w:tcPr>
                <w:p w:rsidR="007138EF" w:rsidRPr="007138EF" w:rsidRDefault="007138EF" w:rsidP="00CE5DB9">
                  <w:pPr>
                    <w:spacing w:line="240" w:lineRule="auto"/>
                    <w:ind w:right="34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E5DB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Приложение 1</w:t>
                  </w:r>
                </w:p>
              </w:tc>
              <w:tc>
                <w:tcPr>
                  <w:tcW w:w="850" w:type="dxa"/>
                </w:tcPr>
                <w:p w:rsidR="007138EF" w:rsidRDefault="00851BAB" w:rsidP="00CD04BA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5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1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</w:tcPr>
                <w:p w:rsidR="007138EF" w:rsidRPr="007138EF" w:rsidRDefault="007138EF" w:rsidP="00CE5DB9">
                  <w:pPr>
                    <w:spacing w:line="240" w:lineRule="auto"/>
                    <w:ind w:right="34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E5DB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Приложение 2</w:t>
                  </w:r>
                </w:p>
              </w:tc>
              <w:tc>
                <w:tcPr>
                  <w:tcW w:w="850" w:type="dxa"/>
                </w:tcPr>
                <w:p w:rsidR="007138EF" w:rsidRDefault="00851BAB" w:rsidP="001E21E6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5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4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  <w:hideMark/>
                </w:tcPr>
                <w:p w:rsidR="007138EF" w:rsidRPr="00CE5DB9" w:rsidRDefault="007138EF" w:rsidP="00CE5DB9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E5DB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Приложение 3</w:t>
                  </w:r>
                </w:p>
              </w:tc>
              <w:tc>
                <w:tcPr>
                  <w:tcW w:w="850" w:type="dxa"/>
                  <w:hideMark/>
                </w:tcPr>
                <w:p w:rsidR="007138EF" w:rsidRPr="00CE5DB9" w:rsidRDefault="00851BAB" w:rsidP="00CD04BA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5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7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  <w:hideMark/>
                </w:tcPr>
                <w:p w:rsidR="007138EF" w:rsidRPr="00CE5DB9" w:rsidRDefault="007138EF" w:rsidP="00CE5DB9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E5DB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Приложение 4</w:t>
                  </w:r>
                </w:p>
              </w:tc>
              <w:tc>
                <w:tcPr>
                  <w:tcW w:w="850" w:type="dxa"/>
                  <w:hideMark/>
                </w:tcPr>
                <w:p w:rsidR="007138EF" w:rsidRPr="00CE5DB9" w:rsidRDefault="006853CC" w:rsidP="00CD04BA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62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  <w:hideMark/>
                </w:tcPr>
                <w:p w:rsidR="007138EF" w:rsidRPr="00CE5DB9" w:rsidRDefault="007138EF" w:rsidP="00CE5DB9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E5DB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Приложение 5</w:t>
                  </w:r>
                </w:p>
              </w:tc>
              <w:tc>
                <w:tcPr>
                  <w:tcW w:w="850" w:type="dxa"/>
                  <w:hideMark/>
                </w:tcPr>
                <w:p w:rsidR="007138EF" w:rsidRPr="00CE5DB9" w:rsidRDefault="006853CC" w:rsidP="00851BAB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64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  <w:hideMark/>
                </w:tcPr>
                <w:p w:rsidR="007138EF" w:rsidRPr="00CE5DB9" w:rsidRDefault="007138EF" w:rsidP="00CE5DB9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E5DB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Приложение 6</w:t>
                  </w:r>
                </w:p>
              </w:tc>
              <w:tc>
                <w:tcPr>
                  <w:tcW w:w="850" w:type="dxa"/>
                  <w:hideMark/>
                </w:tcPr>
                <w:p w:rsidR="007138EF" w:rsidRPr="00CE5DB9" w:rsidRDefault="00851BAB" w:rsidP="001E21E6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6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7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  <w:hideMark/>
                </w:tcPr>
                <w:p w:rsidR="007138EF" w:rsidRPr="00CE5DB9" w:rsidRDefault="007138EF" w:rsidP="00A84D83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E5DB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Приложе</w:t>
                  </w:r>
                  <w:r w:rsidR="00A84D8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</w:t>
                  </w:r>
                  <w:r w:rsidRPr="00CE5DB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ие 7</w:t>
                  </w:r>
                </w:p>
              </w:tc>
              <w:tc>
                <w:tcPr>
                  <w:tcW w:w="850" w:type="dxa"/>
                  <w:hideMark/>
                </w:tcPr>
                <w:p w:rsidR="007138EF" w:rsidRPr="00CE5DB9" w:rsidRDefault="00851BAB" w:rsidP="00A84D83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6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9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  <w:hideMark/>
                </w:tcPr>
                <w:p w:rsidR="007138EF" w:rsidRPr="00CE5DB9" w:rsidRDefault="007138EF" w:rsidP="00851BAB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E5DB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Приложение 8</w:t>
                  </w:r>
                </w:p>
              </w:tc>
              <w:tc>
                <w:tcPr>
                  <w:tcW w:w="850" w:type="dxa"/>
                  <w:hideMark/>
                </w:tcPr>
                <w:p w:rsidR="007138EF" w:rsidRPr="00CE5DB9" w:rsidRDefault="006853CC" w:rsidP="00A84D83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71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</w:tcPr>
                <w:p w:rsidR="007138EF" w:rsidRPr="00CE5DB9" w:rsidRDefault="00851BAB" w:rsidP="00851BAB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51BA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Приложение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850" w:type="dxa"/>
                </w:tcPr>
                <w:p w:rsidR="007138EF" w:rsidRPr="00CE5DB9" w:rsidRDefault="006853CC" w:rsidP="00A84D83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73</w:t>
                  </w:r>
                </w:p>
              </w:tc>
            </w:tr>
            <w:tr w:rsidR="007138EF" w:rsidRPr="00CE5DB9" w:rsidTr="0095468A">
              <w:tc>
                <w:tcPr>
                  <w:tcW w:w="8926" w:type="dxa"/>
                </w:tcPr>
                <w:p w:rsidR="007138EF" w:rsidRPr="00CE5DB9" w:rsidRDefault="00851BAB" w:rsidP="00851BAB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51BA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Приложение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850" w:type="dxa"/>
                </w:tcPr>
                <w:p w:rsidR="007138EF" w:rsidRPr="00CE5DB9" w:rsidRDefault="006853CC" w:rsidP="00A84D83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77</w:t>
                  </w:r>
                </w:p>
              </w:tc>
            </w:tr>
            <w:tr w:rsidR="00851BAB" w:rsidRPr="00CE5DB9" w:rsidTr="0095468A">
              <w:tc>
                <w:tcPr>
                  <w:tcW w:w="8926" w:type="dxa"/>
                </w:tcPr>
                <w:p w:rsidR="00851BAB" w:rsidRPr="00851BAB" w:rsidRDefault="00851BAB" w:rsidP="00851BAB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51BA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Приложение 1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</w:tcPr>
                <w:p w:rsidR="00851BAB" w:rsidRDefault="00851BAB" w:rsidP="00A84D83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7</w:t>
                  </w:r>
                  <w:r w:rsidR="006853CC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9</w:t>
                  </w:r>
                </w:p>
              </w:tc>
            </w:tr>
            <w:tr w:rsidR="00851BAB" w:rsidRPr="00CE5DB9" w:rsidTr="0095468A">
              <w:tc>
                <w:tcPr>
                  <w:tcW w:w="8926" w:type="dxa"/>
                </w:tcPr>
                <w:p w:rsidR="00851BAB" w:rsidRPr="00851BAB" w:rsidRDefault="00851BAB" w:rsidP="00851BAB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851BA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Приложение 1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851BAB" w:rsidRDefault="006853CC" w:rsidP="00A84D83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82</w:t>
                  </w:r>
                </w:p>
              </w:tc>
            </w:tr>
            <w:tr w:rsidR="00851BAB" w:rsidRPr="00CE5DB9" w:rsidTr="0095468A">
              <w:tc>
                <w:tcPr>
                  <w:tcW w:w="8926" w:type="dxa"/>
                </w:tcPr>
                <w:p w:rsidR="00851BAB" w:rsidRPr="00851BAB" w:rsidRDefault="00851BAB" w:rsidP="00851BAB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</w:tcPr>
                <w:p w:rsidR="00851BAB" w:rsidRDefault="00851BAB" w:rsidP="00801C6D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</w:p>
              </w:tc>
            </w:tr>
            <w:tr w:rsidR="00851BAB" w:rsidRPr="00CE5DB9" w:rsidTr="0095468A">
              <w:tc>
                <w:tcPr>
                  <w:tcW w:w="8926" w:type="dxa"/>
                </w:tcPr>
                <w:p w:rsidR="00851BAB" w:rsidRPr="00851BAB" w:rsidRDefault="00851BAB" w:rsidP="00851BAB">
                  <w:pPr>
                    <w:spacing w:line="240" w:lineRule="auto"/>
                    <w:ind w:right="-14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</w:tcPr>
                <w:p w:rsidR="00851BAB" w:rsidRDefault="00851BAB" w:rsidP="00CD04BA">
                  <w:pPr>
                    <w:spacing w:line="240" w:lineRule="auto"/>
                    <w:ind w:right="-143"/>
                    <w:jc w:val="center"/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</w:pPr>
                </w:p>
              </w:tc>
            </w:tr>
          </w:tbl>
          <w:p w:rsidR="00CE5DB9" w:rsidRPr="00CE5DB9" w:rsidRDefault="00CE5DB9" w:rsidP="00CE5DB9">
            <w:pPr>
              <w:spacing w:line="240" w:lineRule="auto"/>
              <w:ind w:right="34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</w:tc>
        <w:tc>
          <w:tcPr>
            <w:tcW w:w="425" w:type="dxa"/>
          </w:tcPr>
          <w:p w:rsidR="00CE5DB9" w:rsidRPr="00CE5DB9" w:rsidRDefault="00CE5DB9" w:rsidP="00CE5DB9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</w:tc>
        <w:tc>
          <w:tcPr>
            <w:tcW w:w="236" w:type="dxa"/>
          </w:tcPr>
          <w:p w:rsidR="00CE5DB9" w:rsidRPr="00CE5DB9" w:rsidRDefault="00CE5DB9" w:rsidP="00CE5DB9">
            <w:pPr>
              <w:spacing w:line="240" w:lineRule="auto"/>
              <w:ind w:right="-143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</w:tc>
      </w:tr>
      <w:bookmarkEnd w:id="0"/>
      <w:bookmarkEnd w:id="1"/>
      <w:bookmarkEnd w:id="2"/>
      <w:bookmarkEnd w:id="3"/>
    </w:tbl>
    <w:p w:rsidR="009E170E" w:rsidRDefault="009E170E" w:rsidP="002F2DAE">
      <w:pPr>
        <w:suppressAutoHyphens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zh-CN"/>
        </w:rPr>
      </w:pPr>
    </w:p>
    <w:p w:rsidR="009E170E" w:rsidRDefault="009E170E">
      <w:pPr>
        <w:rPr>
          <w:rFonts w:ascii="Times New Roman" w:eastAsia="Times New Roman" w:hAnsi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/>
          <w:b/>
          <w:sz w:val="28"/>
          <w:szCs w:val="28"/>
          <w:lang w:eastAsia="zh-CN"/>
        </w:rPr>
        <w:br w:type="page"/>
      </w:r>
    </w:p>
    <w:p w:rsidR="001A0F2C" w:rsidRPr="009E170E" w:rsidRDefault="001A0F2C" w:rsidP="002F2DAE">
      <w:pPr>
        <w:suppressAutoHyphens/>
        <w:contextualSpacing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9E170E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I. Общие положения</w:t>
      </w:r>
    </w:p>
    <w:p w:rsidR="001A0F2C" w:rsidRPr="00F306A1" w:rsidRDefault="001A0F2C" w:rsidP="00F306A1">
      <w:pPr>
        <w:suppressAutoHyphens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zh-CN"/>
        </w:rPr>
      </w:pPr>
    </w:p>
    <w:p w:rsidR="001A0F2C" w:rsidRPr="00F306A1" w:rsidRDefault="001A0F2C" w:rsidP="009E170E">
      <w:pPr>
        <w:suppressAutoHyphens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1.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Административный регламент устанавливает сроки и последовательность административных процедур (действий) по исполнению </w:t>
      </w:r>
      <w:r w:rsidR="00D72576"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Министерством социального развития Московской области </w:t>
      </w: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государственной функции </w:t>
      </w:r>
      <w:r w:rsidR="009E170E">
        <w:rPr>
          <w:rFonts w:ascii="Times New Roman" w:eastAsia="Times New Roman" w:hAnsi="Times New Roman"/>
          <w:sz w:val="28"/>
          <w:szCs w:val="28"/>
          <w:lang w:eastAsia="zh-CN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по </w:t>
      </w:r>
      <w:r w:rsidR="009E170E" w:rsidRPr="009E170E">
        <w:rPr>
          <w:rFonts w:ascii="Times New Roman" w:eastAsia="Times New Roman" w:hAnsi="Times New Roman"/>
          <w:sz w:val="28"/>
          <w:szCs w:val="28"/>
          <w:lang w:eastAsia="zh-CN"/>
        </w:rPr>
        <w:t xml:space="preserve">исполнения Министерством социального развития Московской области государственной функции по осуществлению регионального государственного контроля за соблюдением требований законодательства Российской Федерации </w:t>
      </w:r>
      <w:r w:rsidR="009E170E">
        <w:rPr>
          <w:rFonts w:ascii="Times New Roman" w:eastAsia="Times New Roman" w:hAnsi="Times New Roman"/>
          <w:sz w:val="28"/>
          <w:szCs w:val="28"/>
          <w:lang w:eastAsia="zh-CN"/>
        </w:rPr>
        <w:br/>
      </w:r>
      <w:r w:rsidR="009E170E" w:rsidRPr="009E170E">
        <w:rPr>
          <w:rFonts w:ascii="Times New Roman" w:eastAsia="Times New Roman" w:hAnsi="Times New Roman"/>
          <w:sz w:val="28"/>
          <w:szCs w:val="28"/>
          <w:lang w:eastAsia="zh-CN"/>
        </w:rPr>
        <w:t xml:space="preserve">в сфере организации отдыха и оздоровления детей </w:t>
      </w: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(далее </w:t>
      </w:r>
      <w:r w:rsidR="0007033B" w:rsidRPr="00F306A1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 государственная функция), а также порядок взаимодействия с </w:t>
      </w:r>
      <w:r w:rsidR="00DA0A0D" w:rsidRPr="00F306A1">
        <w:rPr>
          <w:rFonts w:ascii="Times New Roman" w:eastAsia="Times New Roman" w:hAnsi="Times New Roman"/>
          <w:sz w:val="28"/>
          <w:szCs w:val="28"/>
          <w:lang w:eastAsia="zh-CN"/>
        </w:rPr>
        <w:t>федеральными органами исполнительной власти и их территориальными</w:t>
      </w:r>
      <w:proofErr w:type="gramEnd"/>
      <w:r w:rsidR="00DA0A0D"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 органами, органами прокуратуры, центральными исполнительными органами государственной власти Московской области и государственными органами Московской области, органами местного самоуправления муниципальных образований Московской области, иными организациями и гражданами</w:t>
      </w: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 при исполнении государственной функции (далее – Административный регламент).</w:t>
      </w:r>
    </w:p>
    <w:p w:rsidR="001A0F2C" w:rsidRPr="00F306A1" w:rsidRDefault="001A0F2C" w:rsidP="009E170E">
      <w:pPr>
        <w:tabs>
          <w:tab w:val="left" w:pos="567"/>
          <w:tab w:val="left" w:pos="1134"/>
        </w:tabs>
        <w:suppressAutoHyphens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2. Исполнение государственной функции осуществляется в соответствии </w:t>
      </w:r>
      <w:r w:rsidR="00BC6083">
        <w:rPr>
          <w:rFonts w:ascii="Times New Roman" w:eastAsia="Times New Roman" w:hAnsi="Times New Roman"/>
          <w:sz w:val="28"/>
          <w:szCs w:val="28"/>
          <w:lang w:eastAsia="zh-CN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с нормативными правовыми актами, приведенными в приложении </w:t>
      </w:r>
      <w:r w:rsidR="0095468A"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 к настоящему Административному регламенту.</w:t>
      </w:r>
    </w:p>
    <w:p w:rsidR="00C20159" w:rsidRPr="00F306A1" w:rsidRDefault="001A0F2C" w:rsidP="009E170E">
      <w:pPr>
        <w:suppressAutoHyphens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3. Государственная функция осуществляется </w:t>
      </w:r>
      <w:r w:rsidR="001D5B11"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Министерством социального развития Московской области (далее </w:t>
      </w:r>
      <w:r w:rsidR="00AF468C" w:rsidRPr="00F306A1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="001D5B11"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 Мин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>)</w:t>
      </w:r>
      <w:r w:rsidR="00C20159" w:rsidRPr="00F306A1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:rsidR="0014694A" w:rsidRPr="0014694A" w:rsidRDefault="00C20159" w:rsidP="009E170E">
      <w:pPr>
        <w:suppressAutoHyphens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>Непосредственное исполнение государственной функции осуществля</w:t>
      </w:r>
      <w:r w:rsidR="00D72576" w:rsidRPr="0014694A">
        <w:rPr>
          <w:rFonts w:ascii="Times New Roman" w:eastAsia="Times New Roman" w:hAnsi="Times New Roman"/>
          <w:sz w:val="28"/>
          <w:szCs w:val="28"/>
          <w:lang w:eastAsia="zh-CN"/>
        </w:rPr>
        <w:t xml:space="preserve">ется </w:t>
      </w:r>
      <w:r w:rsidR="002F2DAE" w:rsidRPr="0014694A">
        <w:rPr>
          <w:rFonts w:ascii="Times New Roman" w:eastAsia="Times New Roman" w:hAnsi="Times New Roman"/>
          <w:sz w:val="28"/>
          <w:szCs w:val="28"/>
          <w:lang w:eastAsia="zh-CN"/>
        </w:rPr>
        <w:t>у</w:t>
      </w:r>
      <w:r w:rsidR="00AF468C" w:rsidRPr="0014694A">
        <w:rPr>
          <w:rFonts w:ascii="Times New Roman" w:eastAsia="Times New Roman" w:hAnsi="Times New Roman"/>
          <w:sz w:val="28"/>
          <w:szCs w:val="28"/>
          <w:lang w:eastAsia="zh-CN"/>
        </w:rPr>
        <w:t>правлением по делам семьи, детей и демографического развития Мин</w:t>
      </w:r>
      <w:r w:rsidR="00C634F0" w:rsidRPr="0014694A">
        <w:rPr>
          <w:rFonts w:ascii="Times New Roman" w:eastAsia="Times New Roman" w:hAnsi="Times New Roman"/>
          <w:sz w:val="28"/>
          <w:szCs w:val="28"/>
          <w:lang w:eastAsia="zh-CN"/>
        </w:rPr>
        <w:t>истерства</w:t>
      </w:r>
      <w:r w:rsidR="00D72576" w:rsidRPr="0014694A">
        <w:rPr>
          <w:rFonts w:ascii="Times New Roman" w:eastAsia="Times New Roman" w:hAnsi="Times New Roman"/>
          <w:sz w:val="28"/>
          <w:szCs w:val="28"/>
          <w:lang w:eastAsia="zh-CN"/>
        </w:rPr>
        <w:t xml:space="preserve"> (далее </w:t>
      </w:r>
      <w:r w:rsidR="009A7676" w:rsidRPr="0014694A">
        <w:rPr>
          <w:rFonts w:ascii="Times New Roman" w:eastAsia="Times New Roman" w:hAnsi="Times New Roman"/>
          <w:sz w:val="28"/>
          <w:szCs w:val="28"/>
          <w:lang w:eastAsia="zh-CN"/>
        </w:rPr>
        <w:t>-</w:t>
      </w:r>
      <w:r w:rsidR="00D72576" w:rsidRPr="0014694A">
        <w:rPr>
          <w:rFonts w:ascii="Times New Roman" w:eastAsia="Times New Roman" w:hAnsi="Times New Roman"/>
          <w:sz w:val="28"/>
          <w:szCs w:val="28"/>
          <w:lang w:eastAsia="zh-CN"/>
        </w:rPr>
        <w:t xml:space="preserve"> Управлени</w:t>
      </w:r>
      <w:r w:rsidR="0063414A">
        <w:rPr>
          <w:rFonts w:ascii="Times New Roman" w:eastAsia="Times New Roman" w:hAnsi="Times New Roman"/>
          <w:sz w:val="28"/>
          <w:szCs w:val="28"/>
          <w:lang w:eastAsia="zh-CN"/>
        </w:rPr>
        <w:t>е</w:t>
      </w:r>
      <w:r w:rsidR="00D72576" w:rsidRPr="0014694A">
        <w:rPr>
          <w:rFonts w:ascii="Times New Roman" w:eastAsia="Times New Roman" w:hAnsi="Times New Roman"/>
          <w:sz w:val="28"/>
          <w:szCs w:val="28"/>
          <w:lang w:eastAsia="zh-CN"/>
        </w:rPr>
        <w:t>)</w:t>
      </w:r>
      <w:r w:rsidR="001A0F2C" w:rsidRPr="0014694A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:rsidR="0014694A" w:rsidRPr="0014694A" w:rsidRDefault="001A0F2C" w:rsidP="009E170E">
      <w:pPr>
        <w:suppressAutoHyphens/>
        <w:ind w:firstLine="709"/>
        <w:contextualSpacing/>
        <w:rPr>
          <w:rFonts w:ascii="Times New Roman" w:hAnsi="Times New Roman"/>
          <w:sz w:val="28"/>
          <w:szCs w:val="28"/>
        </w:rPr>
      </w:pP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 xml:space="preserve">4. Термины и определения, используемые в настоящем Административном регламенте, приведены в приложении </w:t>
      </w:r>
      <w:r w:rsidR="0095468A" w:rsidRPr="0014694A"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 xml:space="preserve"> к настоящему Административному регламенту.</w:t>
      </w:r>
      <w:r w:rsidR="0014694A" w:rsidRPr="0014694A">
        <w:rPr>
          <w:rFonts w:ascii="Times New Roman" w:hAnsi="Times New Roman"/>
          <w:sz w:val="28"/>
          <w:szCs w:val="28"/>
        </w:rPr>
        <w:t xml:space="preserve"> </w:t>
      </w:r>
    </w:p>
    <w:p w:rsidR="0014694A" w:rsidRPr="0014694A" w:rsidRDefault="0014694A" w:rsidP="009E170E">
      <w:pPr>
        <w:suppressAutoHyphens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>Основными нормативными правовыми актами, регулирующими исполнение государственной функции, являются:</w:t>
      </w:r>
    </w:p>
    <w:p w:rsidR="0014694A" w:rsidRPr="0014694A" w:rsidRDefault="0014694A" w:rsidP="009E170E">
      <w:pPr>
        <w:tabs>
          <w:tab w:val="left" w:pos="709"/>
          <w:tab w:val="left" w:pos="1134"/>
        </w:tabs>
        <w:suppressAutoHyphens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 xml:space="preserve">1) </w:t>
      </w:r>
      <w:r w:rsidRPr="0014694A">
        <w:rPr>
          <w:rFonts w:ascii="Times New Roman" w:eastAsia="Times New Roman" w:hAnsi="Times New Roman"/>
          <w:sz w:val="28"/>
          <w:szCs w:val="28"/>
          <w:lang w:val="x-none" w:eastAsia="zh-CN"/>
        </w:rPr>
        <w:t>Конституция Российской Федерации</w:t>
      </w: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>;</w:t>
      </w:r>
    </w:p>
    <w:p w:rsidR="0014694A" w:rsidRPr="0014694A" w:rsidRDefault="0014694A" w:rsidP="009E170E">
      <w:pPr>
        <w:tabs>
          <w:tab w:val="left" w:pos="709"/>
          <w:tab w:val="left" w:pos="1134"/>
        </w:tabs>
        <w:suppressAutoHyphens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>2) Федеральный закон от 24.</w:t>
      </w:r>
      <w:r w:rsidR="0063414A">
        <w:rPr>
          <w:rFonts w:ascii="Times New Roman" w:eastAsia="Times New Roman" w:hAnsi="Times New Roman"/>
          <w:sz w:val="28"/>
          <w:szCs w:val="28"/>
          <w:lang w:eastAsia="zh-CN"/>
        </w:rPr>
        <w:t>07</w:t>
      </w: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>.199</w:t>
      </w:r>
      <w:r w:rsidR="0063414A">
        <w:rPr>
          <w:rFonts w:ascii="Times New Roman" w:eastAsia="Times New Roman" w:hAnsi="Times New Roman"/>
          <w:sz w:val="28"/>
          <w:szCs w:val="28"/>
          <w:lang w:eastAsia="zh-CN"/>
        </w:rPr>
        <w:t>8</w:t>
      </w: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 xml:space="preserve"> № 1</w:t>
      </w:r>
      <w:r w:rsidR="0063414A">
        <w:rPr>
          <w:rFonts w:ascii="Times New Roman" w:eastAsia="Times New Roman" w:hAnsi="Times New Roman"/>
          <w:sz w:val="28"/>
          <w:szCs w:val="28"/>
          <w:lang w:eastAsia="zh-CN"/>
        </w:rPr>
        <w:t>24</w:t>
      </w: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>-ФЗ «О</w:t>
      </w:r>
      <w:r w:rsidR="0063414A">
        <w:rPr>
          <w:rFonts w:ascii="Times New Roman" w:eastAsia="Times New Roman" w:hAnsi="Times New Roman"/>
          <w:sz w:val="28"/>
          <w:szCs w:val="28"/>
          <w:lang w:eastAsia="zh-CN"/>
        </w:rPr>
        <w:t>б</w:t>
      </w: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63414A">
        <w:rPr>
          <w:rFonts w:ascii="Times New Roman" w:eastAsia="Times New Roman" w:hAnsi="Times New Roman"/>
          <w:sz w:val="28"/>
          <w:szCs w:val="28"/>
          <w:lang w:eastAsia="zh-CN"/>
        </w:rPr>
        <w:t>основных гарантиях прав ребенка</w:t>
      </w: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 xml:space="preserve"> в Российской Федерации»;</w:t>
      </w:r>
    </w:p>
    <w:p w:rsidR="0014694A" w:rsidRPr="0014694A" w:rsidRDefault="004479E5" w:rsidP="009E170E">
      <w:pPr>
        <w:tabs>
          <w:tab w:val="left" w:pos="709"/>
          <w:tab w:val="left" w:pos="1134"/>
        </w:tabs>
        <w:suppressAutoHyphens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3</w:t>
      </w:r>
      <w:r w:rsidR="0014694A" w:rsidRPr="0014694A">
        <w:rPr>
          <w:rFonts w:ascii="Times New Roman" w:eastAsia="Times New Roman" w:hAnsi="Times New Roman"/>
          <w:sz w:val="28"/>
          <w:szCs w:val="28"/>
          <w:lang w:eastAsia="zh-CN"/>
        </w:rPr>
        <w:t xml:space="preserve">) </w:t>
      </w:r>
      <w:r w:rsidR="0014694A" w:rsidRPr="0014694A">
        <w:rPr>
          <w:rFonts w:ascii="Times New Roman" w:eastAsia="Times New Roman" w:hAnsi="Times New Roman"/>
          <w:sz w:val="28"/>
          <w:szCs w:val="28"/>
          <w:lang w:val="x-none" w:eastAsia="zh-CN"/>
        </w:rPr>
        <w:t>Федеральный закон от 26</w:t>
      </w:r>
      <w:r w:rsidR="0014694A" w:rsidRPr="0014694A">
        <w:rPr>
          <w:rFonts w:ascii="Times New Roman" w:eastAsia="Times New Roman" w:hAnsi="Times New Roman"/>
          <w:sz w:val="28"/>
          <w:szCs w:val="28"/>
          <w:lang w:eastAsia="zh-CN"/>
        </w:rPr>
        <w:t>.12.</w:t>
      </w:r>
      <w:r w:rsidR="0014694A" w:rsidRPr="0014694A">
        <w:rPr>
          <w:rFonts w:ascii="Times New Roman" w:eastAsia="Times New Roman" w:hAnsi="Times New Roman"/>
          <w:sz w:val="28"/>
          <w:szCs w:val="28"/>
          <w:lang w:val="x-none" w:eastAsia="zh-CN"/>
        </w:rPr>
        <w:t>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r w:rsidR="00374910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:rsidR="001A0F2C" w:rsidRPr="00F306A1" w:rsidRDefault="0014694A" w:rsidP="009E170E">
      <w:pPr>
        <w:tabs>
          <w:tab w:val="left" w:pos="709"/>
          <w:tab w:val="left" w:pos="1134"/>
        </w:tabs>
        <w:suppressAutoHyphens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 xml:space="preserve">Список иных нормативных актов, применяемых при исполнении государственной функции, приведен в </w:t>
      </w:r>
      <w:r w:rsidR="00BC6083">
        <w:rPr>
          <w:rFonts w:ascii="Times New Roman" w:eastAsia="Times New Roman" w:hAnsi="Times New Roman"/>
          <w:sz w:val="28"/>
          <w:szCs w:val="28"/>
          <w:lang w:eastAsia="zh-CN"/>
        </w:rPr>
        <w:t>п</w:t>
      </w:r>
      <w:r w:rsidRPr="0014694A">
        <w:rPr>
          <w:rFonts w:ascii="Times New Roman" w:eastAsia="Times New Roman" w:hAnsi="Times New Roman"/>
          <w:sz w:val="28"/>
          <w:szCs w:val="28"/>
          <w:lang w:eastAsia="zh-CN"/>
        </w:rPr>
        <w:t>риложении 1 к настоящему Административному регламенту.</w:t>
      </w:r>
    </w:p>
    <w:p w:rsidR="00D72576" w:rsidRPr="00F306A1" w:rsidRDefault="00B16C94" w:rsidP="009E170E">
      <w:pPr>
        <w:suppressAutoHyphens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5</w:t>
      </w:r>
      <w:r w:rsidR="003A15BC">
        <w:rPr>
          <w:rFonts w:ascii="Times New Roman" w:eastAsia="Times New Roman" w:hAnsi="Times New Roman"/>
          <w:sz w:val="28"/>
          <w:szCs w:val="28"/>
          <w:lang w:eastAsia="zh-CN"/>
        </w:rPr>
        <w:t xml:space="preserve">. </w:t>
      </w:r>
      <w:proofErr w:type="gramStart"/>
      <w:r w:rsidR="001A0F2C"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Предметом контроля (надзора) при исполнении государственной функции является соблюдение </w:t>
      </w:r>
      <w:r w:rsidR="00B26F78">
        <w:rPr>
          <w:rFonts w:ascii="Times New Roman" w:eastAsia="Times New Roman" w:hAnsi="Times New Roman"/>
          <w:sz w:val="28"/>
          <w:szCs w:val="28"/>
          <w:lang w:eastAsia="zh-CN"/>
        </w:rPr>
        <w:t xml:space="preserve">лицами, в отношении которых исполняется государственная функция, </w:t>
      </w:r>
      <w:r w:rsidR="000C7DAC">
        <w:rPr>
          <w:rFonts w:ascii="Times New Roman" w:eastAsia="Times New Roman" w:hAnsi="Times New Roman"/>
          <w:sz w:val="28"/>
          <w:szCs w:val="28"/>
          <w:lang w:eastAsia="zh-CN"/>
        </w:rPr>
        <w:t xml:space="preserve">требований, </w:t>
      </w:r>
      <w:r w:rsidR="00B26F78">
        <w:rPr>
          <w:rFonts w:ascii="Times New Roman" w:eastAsia="Times New Roman" w:hAnsi="Times New Roman"/>
          <w:sz w:val="28"/>
          <w:szCs w:val="28"/>
          <w:lang w:eastAsia="zh-CN"/>
        </w:rPr>
        <w:t>установленных федеральными законами Российской Фед</w:t>
      </w:r>
      <w:r w:rsidR="000C7DAC">
        <w:rPr>
          <w:rFonts w:ascii="Times New Roman" w:eastAsia="Times New Roman" w:hAnsi="Times New Roman"/>
          <w:sz w:val="28"/>
          <w:szCs w:val="28"/>
          <w:lang w:eastAsia="zh-CN"/>
        </w:rPr>
        <w:t xml:space="preserve">ерации </w:t>
      </w:r>
      <w:r w:rsidR="00B26F78">
        <w:rPr>
          <w:rFonts w:ascii="Times New Roman" w:eastAsia="Times New Roman" w:hAnsi="Times New Roman"/>
          <w:sz w:val="28"/>
          <w:szCs w:val="28"/>
          <w:lang w:eastAsia="zh-CN"/>
        </w:rPr>
        <w:t xml:space="preserve">и принимаемыми в соответствии с ними иными нормативными правовыми актами </w:t>
      </w:r>
      <w:r w:rsidR="00374910">
        <w:rPr>
          <w:rFonts w:ascii="Times New Roman" w:eastAsia="Times New Roman" w:hAnsi="Times New Roman"/>
          <w:sz w:val="28"/>
          <w:szCs w:val="28"/>
          <w:lang w:eastAsia="zh-CN"/>
        </w:rPr>
        <w:t>Российской Федерации</w:t>
      </w:r>
      <w:r w:rsidR="00B26F78">
        <w:rPr>
          <w:rFonts w:ascii="Times New Roman" w:eastAsia="Times New Roman" w:hAnsi="Times New Roman"/>
          <w:sz w:val="28"/>
          <w:szCs w:val="28"/>
          <w:lang w:eastAsia="zh-CN"/>
        </w:rPr>
        <w:t>, законами и иными нормативными правовыми актами Московской области</w:t>
      </w:r>
      <w:r w:rsidR="00374910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D72576"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в сфере </w:t>
      </w:r>
      <w:r w:rsidR="00374910">
        <w:rPr>
          <w:rFonts w:ascii="Times New Roman" w:eastAsia="Times New Roman" w:hAnsi="Times New Roman"/>
          <w:sz w:val="28"/>
          <w:szCs w:val="28"/>
          <w:lang w:eastAsia="zh-CN"/>
        </w:rPr>
        <w:t>организации отдыха и оздоровления детей, выполнение предписаний об устранении выявленных нарушений, проведение мероприятий, направленных на профилактику</w:t>
      </w:r>
      <w:proofErr w:type="gramEnd"/>
      <w:r w:rsidR="00374910">
        <w:rPr>
          <w:rFonts w:ascii="Times New Roman" w:eastAsia="Times New Roman" w:hAnsi="Times New Roman"/>
          <w:sz w:val="28"/>
          <w:szCs w:val="28"/>
          <w:lang w:eastAsia="zh-CN"/>
        </w:rPr>
        <w:t xml:space="preserve"> нарушений в сфере организации отдыха и оздоровления детей</w:t>
      </w:r>
      <w:r w:rsidR="0079106D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2F2DAE" w:rsidRPr="00F306A1">
        <w:rPr>
          <w:rFonts w:ascii="Times New Roman" w:eastAsia="Times New Roman" w:hAnsi="Times New Roman"/>
          <w:sz w:val="28"/>
          <w:szCs w:val="28"/>
          <w:lang w:eastAsia="zh-CN"/>
        </w:rPr>
        <w:t>(далее - обязательные требования)</w:t>
      </w:r>
      <w:r w:rsidR="00D72576" w:rsidRPr="00F306A1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:rsidR="0098331E" w:rsidRPr="00F306A1" w:rsidRDefault="00B16C94" w:rsidP="009E170E">
      <w:pPr>
        <w:tabs>
          <w:tab w:val="left" w:pos="1985"/>
        </w:tabs>
        <w:suppressAutoHyphens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6</w:t>
      </w:r>
      <w:r w:rsidR="001A0F2C" w:rsidRPr="00F306A1">
        <w:rPr>
          <w:rFonts w:ascii="Times New Roman" w:eastAsia="Times New Roman" w:hAnsi="Times New Roman"/>
          <w:sz w:val="28"/>
          <w:szCs w:val="28"/>
          <w:lang w:eastAsia="zh-CN"/>
        </w:rPr>
        <w:t>. Лица</w:t>
      </w:r>
      <w:r w:rsidR="004822B4">
        <w:rPr>
          <w:rFonts w:ascii="Times New Roman" w:eastAsia="Times New Roman" w:hAnsi="Times New Roman"/>
          <w:sz w:val="28"/>
          <w:szCs w:val="28"/>
          <w:lang w:eastAsia="zh-CN"/>
        </w:rPr>
        <w:t>ми</w:t>
      </w:r>
      <w:r w:rsidR="00E21564">
        <w:rPr>
          <w:rFonts w:ascii="Times New Roman" w:eastAsia="Times New Roman" w:hAnsi="Times New Roman"/>
          <w:sz w:val="28"/>
          <w:szCs w:val="28"/>
          <w:lang w:eastAsia="zh-CN"/>
        </w:rPr>
        <w:t>,</w:t>
      </w:r>
      <w:r w:rsidR="001A0F2C"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 в отношении которых исполняется государственная функция</w:t>
      </w:r>
      <w:r w:rsidR="00E21564">
        <w:rPr>
          <w:rFonts w:ascii="Times New Roman" w:eastAsia="Times New Roman" w:hAnsi="Times New Roman"/>
          <w:sz w:val="28"/>
          <w:szCs w:val="28"/>
          <w:lang w:eastAsia="zh-CN"/>
        </w:rPr>
        <w:t>,</w:t>
      </w:r>
      <w:r w:rsidR="004822B4">
        <w:rPr>
          <w:rFonts w:ascii="Times New Roman" w:eastAsia="Times New Roman" w:hAnsi="Times New Roman"/>
          <w:sz w:val="28"/>
          <w:szCs w:val="28"/>
          <w:lang w:eastAsia="zh-CN"/>
        </w:rPr>
        <w:t xml:space="preserve"> являются</w:t>
      </w:r>
      <w:r w:rsidR="00BD4B2E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1B26FB" w:rsidRPr="00F306A1">
        <w:rPr>
          <w:rFonts w:ascii="Times New Roman" w:eastAsia="Times New Roman" w:hAnsi="Times New Roman"/>
          <w:sz w:val="28"/>
          <w:szCs w:val="28"/>
          <w:lang w:eastAsia="zh-CN"/>
        </w:rPr>
        <w:t>юридические лица</w:t>
      </w:r>
      <w:r w:rsidR="0041226A">
        <w:rPr>
          <w:rFonts w:ascii="Times New Roman" w:eastAsia="Times New Roman" w:hAnsi="Times New Roman"/>
          <w:sz w:val="28"/>
          <w:szCs w:val="28"/>
          <w:lang w:eastAsia="zh-CN"/>
        </w:rPr>
        <w:t xml:space="preserve"> и индивидуальные предприниматели</w:t>
      </w:r>
      <w:r w:rsidR="001B26FB" w:rsidRPr="00F306A1">
        <w:rPr>
          <w:rFonts w:ascii="Times New Roman" w:eastAsia="Times New Roman" w:hAnsi="Times New Roman"/>
          <w:sz w:val="28"/>
          <w:szCs w:val="28"/>
          <w:lang w:eastAsia="zh-CN"/>
        </w:rPr>
        <w:t>, осуществляющие на территории Московской области</w:t>
      </w:r>
      <w:r w:rsidR="004E1243">
        <w:rPr>
          <w:rFonts w:ascii="Times New Roman" w:eastAsia="Times New Roman" w:hAnsi="Times New Roman"/>
          <w:sz w:val="28"/>
          <w:szCs w:val="28"/>
          <w:lang w:eastAsia="zh-CN"/>
        </w:rPr>
        <w:t xml:space="preserve"> деятельность в сфере организации отдыха </w:t>
      </w:r>
      <w:r w:rsidR="0041226A">
        <w:rPr>
          <w:rFonts w:ascii="Times New Roman" w:eastAsia="Times New Roman" w:hAnsi="Times New Roman"/>
          <w:sz w:val="28"/>
          <w:szCs w:val="28"/>
          <w:lang w:eastAsia="zh-CN"/>
        </w:rPr>
        <w:br/>
      </w:r>
      <w:r w:rsidR="004E1243">
        <w:rPr>
          <w:rFonts w:ascii="Times New Roman" w:eastAsia="Times New Roman" w:hAnsi="Times New Roman"/>
          <w:sz w:val="28"/>
          <w:szCs w:val="28"/>
          <w:lang w:eastAsia="zh-CN"/>
        </w:rPr>
        <w:t xml:space="preserve">и оздоровления детей </w:t>
      </w:r>
      <w:r w:rsidR="001B26FB" w:rsidRPr="00F306A1">
        <w:rPr>
          <w:rFonts w:ascii="Times New Roman" w:eastAsia="Times New Roman" w:hAnsi="Times New Roman"/>
          <w:sz w:val="28"/>
          <w:szCs w:val="28"/>
          <w:lang w:eastAsia="zh-CN"/>
        </w:rPr>
        <w:t xml:space="preserve">(далее - </w:t>
      </w:r>
      <w:r w:rsidR="004E1243">
        <w:rPr>
          <w:rFonts w:ascii="Times New Roman" w:eastAsia="Times New Roman" w:hAnsi="Times New Roman"/>
          <w:sz w:val="28"/>
          <w:szCs w:val="28"/>
          <w:lang w:eastAsia="zh-CN"/>
        </w:rPr>
        <w:t>организации</w:t>
      </w:r>
      <w:r w:rsidR="001B26FB" w:rsidRPr="00F306A1">
        <w:rPr>
          <w:rFonts w:ascii="Times New Roman" w:eastAsia="Times New Roman" w:hAnsi="Times New Roman"/>
          <w:sz w:val="28"/>
          <w:szCs w:val="28"/>
          <w:lang w:eastAsia="zh-CN"/>
        </w:rPr>
        <w:t>)</w:t>
      </w:r>
      <w:r w:rsidR="00400077" w:rsidRPr="00F306A1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:rsidR="0098331E" w:rsidRPr="00F306A1" w:rsidRDefault="00B16C94" w:rsidP="009E170E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. Описание результатов исполнения государственной функции.</w:t>
      </w:r>
    </w:p>
    <w:p w:rsidR="001941E9" w:rsidRPr="00F306A1" w:rsidRDefault="00BC08B4" w:rsidP="009E170E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7.1. </w:t>
      </w:r>
      <w:r w:rsidR="001941E9" w:rsidRPr="00F306A1">
        <w:rPr>
          <w:rFonts w:ascii="Times New Roman" w:eastAsia="Times New Roman" w:hAnsi="Times New Roman"/>
          <w:sz w:val="28"/>
          <w:szCs w:val="28"/>
          <w:lang w:eastAsia="ru-RU"/>
        </w:rPr>
        <w:t>По результатам планирования мероприятий, осуществляемых в целях обеспечения исполнения государственной функции:</w:t>
      </w:r>
    </w:p>
    <w:p w:rsidR="001941E9" w:rsidRPr="00F306A1" w:rsidRDefault="001941E9" w:rsidP="009E170E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1) министр</w:t>
      </w:r>
      <w:r w:rsidR="00B241EA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4A2F77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социального развития Московской области (далее – министр)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540E9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ежегодно </w:t>
      </w:r>
      <w:r w:rsidRPr="00DD4CC4">
        <w:rPr>
          <w:rFonts w:ascii="Times New Roman" w:eastAsia="Times New Roman" w:hAnsi="Times New Roman"/>
          <w:sz w:val="28"/>
          <w:szCs w:val="28"/>
          <w:lang w:eastAsia="ru-RU"/>
        </w:rPr>
        <w:t>утверждается программа профилактики нарушений обязательных требований, а также размещается на официальном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сайте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41E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информационно-телекоммуникационной сети Интернет в разделе «Профилактика правонарушений» и в Единой государственной информационной системе обеспечения контрольно-надзорной деятельности (далее - ЕГИС ОКНД); </w:t>
      </w:r>
    </w:p>
    <w:p w:rsidR="001941E9" w:rsidRPr="00F306A1" w:rsidRDefault="001941E9" w:rsidP="009E170E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 министр</w:t>
      </w:r>
      <w:r w:rsidR="00A53487">
        <w:rPr>
          <w:rFonts w:ascii="Times New Roman" w:eastAsia="Times New Roman" w:hAnsi="Times New Roman"/>
          <w:sz w:val="28"/>
          <w:szCs w:val="28"/>
          <w:lang w:eastAsia="ru-RU"/>
        </w:rPr>
        <w:t>ом или заместителем 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утверждается задание </w:t>
      </w:r>
      <w:r w:rsidR="00B241E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проведение мероприятий по контролю без взаимодействия с </w:t>
      </w:r>
      <w:r w:rsidR="00E357FE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а также размещается в ЕГИС ОКНД;</w:t>
      </w:r>
    </w:p>
    <w:p w:rsidR="007E6D91" w:rsidRPr="00F306A1" w:rsidRDefault="00A53487" w:rsidP="009E170E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3) </w:t>
      </w:r>
      <w:r w:rsidR="001941E9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ом </w:t>
      </w:r>
      <w:r w:rsidR="001941E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утверждается </w:t>
      </w:r>
      <w:r w:rsidR="007E6D91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ежегодный план проведения плановых проверок,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7E6D91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 размещается на официальном сайте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7E6D91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информационно-телекоммуникационной сети Интернет в разделе «Контроль в сфере </w:t>
      </w:r>
      <w:r w:rsidR="00E357FE">
        <w:rPr>
          <w:rFonts w:ascii="Times New Roman" w:eastAsia="Times New Roman" w:hAnsi="Times New Roman"/>
          <w:sz w:val="28"/>
          <w:szCs w:val="28"/>
          <w:lang w:eastAsia="ru-RU"/>
        </w:rPr>
        <w:t>организации отдыха и оздоровления детей</w:t>
      </w:r>
      <w:r w:rsidR="007E6D91" w:rsidRPr="00F306A1">
        <w:rPr>
          <w:rFonts w:ascii="Times New Roman" w:eastAsia="Times New Roman" w:hAnsi="Times New Roman"/>
          <w:sz w:val="28"/>
          <w:szCs w:val="28"/>
          <w:lang w:eastAsia="ru-RU"/>
        </w:rPr>
        <w:t>» и в ЕГИС ОКНД.</w:t>
      </w:r>
    </w:p>
    <w:p w:rsidR="0098331E" w:rsidRPr="00F306A1" w:rsidRDefault="00BC08B4" w:rsidP="009E170E">
      <w:pPr>
        <w:tabs>
          <w:tab w:val="left" w:pos="1276"/>
          <w:tab w:val="left" w:pos="1418"/>
          <w:tab w:val="left" w:pos="2700"/>
          <w:tab w:val="left" w:pos="4253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7.2. 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проведения мероприятий, направленных на профилактику нарушений обязательных требований должностные лица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8331E" w:rsidRDefault="0098331E" w:rsidP="009E170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обеспечивают размещение на официальном сайте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0A3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информационно-телекоммуникационной сети Интернет </w:t>
      </w:r>
      <w:r w:rsidR="004540E9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перечень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нормативных правовых актов или их отдельных частей, содержащих обязательные требования, оценка соблюдения которых является предметом государственно</w:t>
      </w:r>
      <w:r w:rsidR="004540E9">
        <w:rPr>
          <w:rFonts w:ascii="Times New Roman" w:eastAsia="Times New Roman" w:hAnsi="Times New Roman"/>
          <w:sz w:val="28"/>
          <w:szCs w:val="28"/>
          <w:lang w:eastAsia="ru-RU"/>
        </w:rPr>
        <w:t>го контроля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4540E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а также тексты соответствующих нормативных правовых актов;</w:t>
      </w:r>
    </w:p>
    <w:p w:rsidR="00172996" w:rsidRPr="00F306A1" w:rsidRDefault="004540E9" w:rsidP="009E170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2) осуществляют информирование организаций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</w:t>
      </w:r>
      <w:r w:rsidR="00172996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 конференций, разъяснительной работы в средствах массовой информации </w:t>
      </w:r>
      <w:r w:rsidR="00172996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и иными способами</w:t>
      </w:r>
      <w:r w:rsidR="0017299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674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2996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изменения обязательных требований Министерство подготавливает и распространяет комментарии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рекомендации о проведении необходимых организационных, технических мероприятий, направленных на внедрение и обеспечение соблюдения обязательных требований;  </w:t>
      </w:r>
    </w:p>
    <w:p w:rsidR="00172996" w:rsidRDefault="00172996" w:rsidP="009E170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обеспечивают регулярное (не реже одного раза в год) обобщение практики осуществления государственного контроля и размещение на официальном сайте </w:t>
      </w:r>
      <w:r w:rsidR="0096746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47ED2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информационно-телекоммуникационной сети Интернет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организациями в целях недопущения таких нарушений;</w:t>
      </w:r>
      <w:proofErr w:type="gramEnd"/>
    </w:p>
    <w:p w:rsidR="00D63885" w:rsidRPr="009A6126" w:rsidRDefault="00BC08B4" w:rsidP="009E170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4) выдают предостережения о недопустимости нарушени</w:t>
      </w:r>
      <w:r w:rsidR="00947ED2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обязательных требований в соответствии с законодательством Российской Федерации</w:t>
      </w:r>
      <w:r w:rsidR="00D63885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по форме,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D63885" w:rsidRPr="009A6126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приложением </w:t>
      </w:r>
      <w:r w:rsidR="009C7DF7" w:rsidRPr="009A612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D63885" w:rsidRPr="009A6126">
        <w:rPr>
          <w:rFonts w:ascii="Times New Roman" w:eastAsia="Times New Roman" w:hAnsi="Times New Roman"/>
          <w:sz w:val="28"/>
          <w:szCs w:val="28"/>
          <w:lang w:eastAsia="ru-RU"/>
        </w:rPr>
        <w:t xml:space="preserve"> к </w:t>
      </w:r>
      <w:r w:rsidR="00874BA0" w:rsidRPr="009A6126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настоящему </w:t>
      </w:r>
      <w:r w:rsidR="00D63885" w:rsidRPr="009A6126">
        <w:rPr>
          <w:rFonts w:ascii="Times New Roman" w:eastAsia="Times New Roman" w:hAnsi="Times New Roman"/>
          <w:sz w:val="28"/>
          <w:szCs w:val="28"/>
          <w:lang w:eastAsia="ru-RU"/>
        </w:rPr>
        <w:t>Административному регламенту</w:t>
      </w:r>
      <w:r w:rsidR="009A6126" w:rsidRPr="009A61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A6126" w:rsidRPr="004B4594" w:rsidRDefault="009A6126" w:rsidP="009E170E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7.3. </w:t>
      </w:r>
      <w:r w:rsidR="0098331E"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проведения мероприятий по контролю без взаимодействия </w:t>
      </w:r>
      <w:r w:rsidR="003F14AB" w:rsidRPr="004B459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F64675" w:rsidRPr="004B4594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="007F5E98" w:rsidRPr="004B4594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8331E" w:rsidRPr="004B4594" w:rsidRDefault="0098331E" w:rsidP="009E170E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>1) в случае выявления при проведении мероприятий</w:t>
      </w:r>
      <w:r w:rsidR="0095468A"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по контролю, указанных </w:t>
      </w:r>
      <w:r w:rsidR="00FA0A3F" w:rsidRPr="004B459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5468A" w:rsidRPr="004B4594">
        <w:rPr>
          <w:rFonts w:ascii="Times New Roman" w:eastAsia="Times New Roman" w:hAnsi="Times New Roman"/>
          <w:sz w:val="28"/>
          <w:szCs w:val="28"/>
          <w:lang w:eastAsia="ru-RU"/>
        </w:rPr>
        <w:t>в пунктах</w:t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33CD" w:rsidRPr="004B4594">
        <w:rPr>
          <w:rFonts w:ascii="Times New Roman" w:eastAsia="Times New Roman" w:hAnsi="Times New Roman"/>
          <w:sz w:val="28"/>
          <w:szCs w:val="28"/>
          <w:lang w:eastAsia="ru-RU"/>
        </w:rPr>
        <w:t>62</w:t>
      </w:r>
      <w:r w:rsidR="0095468A" w:rsidRPr="004B4594">
        <w:rPr>
          <w:rFonts w:ascii="Times New Roman" w:eastAsia="Times New Roman" w:hAnsi="Times New Roman"/>
          <w:sz w:val="28"/>
          <w:szCs w:val="28"/>
          <w:lang w:eastAsia="ru-RU"/>
        </w:rPr>
        <w:t>, 63</w:t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</w:t>
      </w:r>
      <w:r w:rsidR="00F31F64" w:rsidRPr="004B459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нарушений обязательных требований должностные лица </w:t>
      </w:r>
      <w:r w:rsidR="00C634F0" w:rsidRPr="004B4594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принимают в пределах своей компетенции меры по пресечению таких нарушений, а также</w:t>
      </w:r>
      <w:r w:rsidR="003F14AB"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направляют </w:t>
      </w:r>
      <w:r w:rsidR="00FA0A3F" w:rsidRPr="004B459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3F14AB"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в письменной форме министру </w:t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мотивированное представление, с информацией </w:t>
      </w:r>
      <w:r w:rsidR="00FA0A3F" w:rsidRPr="004B459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о выявленных нарушениях для принятия при необходимости решения о назначении внеплановой проверки </w:t>
      </w:r>
      <w:r w:rsidR="00F64675" w:rsidRPr="004B459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F31F64"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основаниям, указанным</w:t>
      </w:r>
      <w:proofErr w:type="gramEnd"/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F1FCB" w:rsidRPr="004B459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</w:t>
      </w:r>
      <w:r w:rsidR="00EF1FCB" w:rsidRPr="004B459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2 части 2 статьи 10 Федерального закона № 294-ФЗ;</w:t>
      </w:r>
    </w:p>
    <w:p w:rsidR="0098331E" w:rsidRPr="003F14AB" w:rsidRDefault="0098331E" w:rsidP="009E170E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2) в случае получения в ходе проведения мероприятий по контролю </w:t>
      </w:r>
      <w:r w:rsidR="00FA0A3F" w:rsidRPr="004B459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без взаимодействия с </w:t>
      </w:r>
      <w:r w:rsidR="00F64675" w:rsidRPr="004B4594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 xml:space="preserve"> сведений о готовящихся нарушениях </w:t>
      </w:r>
      <w:r w:rsidR="004B4594" w:rsidRPr="004B459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B4594">
        <w:rPr>
          <w:rFonts w:ascii="Times New Roman" w:eastAsia="Times New Roman" w:hAnsi="Times New Roman"/>
          <w:sz w:val="28"/>
          <w:szCs w:val="28"/>
          <w:lang w:eastAsia="ru-RU"/>
        </w:rPr>
        <w:t>или признаках нарушения обязательных требований</w:t>
      </w:r>
      <w:r w:rsidR="003F14A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B4594">
        <w:rPr>
          <w:rFonts w:ascii="Times New Roman" w:eastAsia="Times New Roman" w:hAnsi="Times New Roman"/>
          <w:sz w:val="28"/>
          <w:szCs w:val="28"/>
          <w:lang w:eastAsia="ru-RU"/>
        </w:rPr>
        <w:t>указанных в</w:t>
      </w:r>
      <w:r w:rsidRPr="00CB01BB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частя</w:t>
      </w:r>
      <w:r w:rsidR="004B4594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CB01BB">
        <w:rPr>
          <w:rFonts w:ascii="Times New Roman" w:eastAsia="Times New Roman" w:hAnsi="Times New Roman"/>
          <w:sz w:val="28"/>
          <w:szCs w:val="28"/>
          <w:lang w:eastAsia="ru-RU"/>
        </w:rPr>
        <w:t xml:space="preserve"> 5</w:t>
      </w:r>
      <w:r w:rsidR="007F5E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B459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CB01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F5E98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CB01BB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статьи 8.2 Федерального закона № 294-ФЗ</w:t>
      </w:r>
      <w:r w:rsidR="004B4594">
        <w:rPr>
          <w:rFonts w:ascii="Times New Roman" w:eastAsia="Times New Roman" w:hAnsi="Times New Roman"/>
          <w:sz w:val="28"/>
          <w:szCs w:val="28"/>
          <w:lang w:eastAsia="ru-RU"/>
        </w:rPr>
        <w:t>, Министерство направляет организации предостережение о недопустимости нарушений обязательных требований</w:t>
      </w:r>
      <w:r w:rsidR="00EA19D6" w:rsidRPr="00CB01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14AB" w:rsidRPr="00CB01BB">
        <w:rPr>
          <w:rFonts w:ascii="Times New Roman" w:eastAsia="Times New Roman" w:hAnsi="Times New Roman"/>
          <w:sz w:val="28"/>
          <w:szCs w:val="28"/>
          <w:lang w:eastAsia="ru-RU"/>
        </w:rPr>
        <w:t>по форме</w:t>
      </w:r>
      <w:r w:rsidR="004B459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F14AB" w:rsidRPr="00CB01BB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приложению </w:t>
      </w:r>
      <w:r w:rsidR="008F7492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B01BB" w:rsidRPr="00CB01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14AB" w:rsidRPr="00CB01BB">
        <w:rPr>
          <w:rFonts w:ascii="Times New Roman" w:eastAsia="Times New Roman" w:hAnsi="Times New Roman"/>
          <w:sz w:val="28"/>
          <w:szCs w:val="28"/>
          <w:lang w:eastAsia="ru-RU"/>
        </w:rPr>
        <w:t>к настояще</w:t>
      </w:r>
      <w:r w:rsidR="004B4594">
        <w:rPr>
          <w:rFonts w:ascii="Times New Roman" w:eastAsia="Times New Roman" w:hAnsi="Times New Roman"/>
          <w:sz w:val="28"/>
          <w:szCs w:val="28"/>
          <w:lang w:eastAsia="ru-RU"/>
        </w:rPr>
        <w:t>му Административному регламенту</w:t>
      </w:r>
      <w:r w:rsidR="003F14AB" w:rsidRPr="003F14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98331E" w:rsidRPr="00F306A1" w:rsidRDefault="0098331E" w:rsidP="00975C6A">
      <w:pPr>
        <w:tabs>
          <w:tab w:val="left" w:pos="993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случае отсутствия нарушений обязательных требований при проведении проверки, составляется акт проверки по форме, утвержденной приказом Министерства экономического развития Российской Федерации от 30</w:t>
      </w:r>
      <w:r w:rsidR="00EA19D6" w:rsidRPr="00F306A1">
        <w:rPr>
          <w:rFonts w:ascii="Times New Roman" w:eastAsia="Times New Roman" w:hAnsi="Times New Roman"/>
          <w:sz w:val="28"/>
          <w:szCs w:val="28"/>
          <w:lang w:eastAsia="ru-RU"/>
        </w:rPr>
        <w:t>.04.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2009 № 141 «О реализации положений федерального закона «О защите прав юридических лиц </w:t>
      </w:r>
      <w:r w:rsidR="00FA0A3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индивидуальных предпринимателей при осуществлении государственного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контроля (надзора) и муниципального контроля)» (далее </w:t>
      </w:r>
      <w:r w:rsidR="00EA19D6" w:rsidRPr="00F306A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приказ Минэкономразвития России от 30.04.2009 № 141</w:t>
      </w:r>
      <w:r w:rsidR="000C78C6" w:rsidRPr="00F306A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в двух экземплярах, один </w:t>
      </w:r>
      <w:r w:rsidR="00FA0A3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из которых </w:t>
      </w:r>
      <w:r w:rsidR="00975C6A" w:rsidRPr="00975C6A">
        <w:rPr>
          <w:rFonts w:ascii="Times New Roman" w:eastAsia="Times New Roman" w:hAnsi="Times New Roman"/>
          <w:sz w:val="28"/>
          <w:szCs w:val="28"/>
          <w:lang w:eastAsia="ru-RU"/>
        </w:rPr>
        <w:t>с копиями</w:t>
      </w:r>
      <w:proofErr w:type="gramEnd"/>
      <w:r w:rsidR="00975C6A" w:rsidRPr="00975C6A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приложений вручается руководителю организации (иному должностному лицу или уполномоченному представителю организации) </w:t>
      </w:r>
      <w:r w:rsidR="00975C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75C6A" w:rsidRPr="00975C6A">
        <w:rPr>
          <w:rFonts w:ascii="Times New Roman" w:eastAsia="Times New Roman" w:hAnsi="Times New Roman"/>
          <w:sz w:val="28"/>
          <w:szCs w:val="28"/>
          <w:lang w:eastAsia="ru-RU"/>
        </w:rPr>
        <w:t xml:space="preserve">под расписку об ознакомлении либо об отказе в ознакомлении с актом проверки. </w:t>
      </w:r>
      <w:r w:rsidR="00975C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75C6A" w:rsidRPr="00975C6A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отсутствия руководителя организации, иного должностного лица или уполномоченного представителя  организации, а также в случае отказа проверяемого лица дать расписку об ознакомлении либо об отказе в ознакомлении </w:t>
      </w:r>
      <w:r w:rsidR="00975C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75C6A" w:rsidRPr="00975C6A">
        <w:rPr>
          <w:rFonts w:ascii="Times New Roman" w:eastAsia="Times New Roman" w:hAnsi="Times New Roman"/>
          <w:sz w:val="28"/>
          <w:szCs w:val="28"/>
          <w:lang w:eastAsia="ru-RU"/>
        </w:rPr>
        <w:t xml:space="preserve">с актом проверки акт направляется заказным почтовым отправлением </w:t>
      </w:r>
      <w:r w:rsidR="00975C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75C6A" w:rsidRPr="00975C6A">
        <w:rPr>
          <w:rFonts w:ascii="Times New Roman" w:eastAsia="Times New Roman" w:hAnsi="Times New Roman"/>
          <w:sz w:val="28"/>
          <w:szCs w:val="28"/>
          <w:lang w:eastAsia="ru-RU"/>
        </w:rPr>
        <w:t>с уведомлением о вручении, которое приобщается к экземпляру акта проверки, хранящемуся в деле 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случае выявления нарушений обязательных требований при проведении проверки: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1) составляется акт проверки в двух экземплярах, один из которых</w:t>
      </w:r>
      <w:r w:rsidR="008440EA">
        <w:rPr>
          <w:rFonts w:ascii="Times New Roman" w:eastAsia="Times New Roman" w:hAnsi="Times New Roman"/>
          <w:sz w:val="28"/>
          <w:szCs w:val="28"/>
          <w:lang w:eastAsia="ru-RU"/>
        </w:rPr>
        <w:t xml:space="preserve"> с копиями приложений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вручается </w:t>
      </w:r>
      <w:r w:rsidR="008440EA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руководителю организации (иному должностному лицу или уполномоченному представителю организации) под расписку об ознакомлении либо об отказе в ознакомлении с актом проверки. В случае отсутствия руководителя организации, иного должностного лица или уполномоченного представителя  организации, а также в случае отказа проверяемого лица дать расписку </w:t>
      </w:r>
      <w:r w:rsidR="005548F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440EA">
        <w:rPr>
          <w:rFonts w:ascii="Times New Roman" w:eastAsia="Times New Roman" w:hAnsi="Times New Roman"/>
          <w:sz w:val="28"/>
          <w:szCs w:val="28"/>
          <w:lang w:eastAsia="ru-RU"/>
        </w:rPr>
        <w:t xml:space="preserve">об ознакомлении либо об отказе в ознакомлении с актом проверки акт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направляется </w:t>
      </w:r>
      <w:r w:rsidR="008440EA">
        <w:rPr>
          <w:rFonts w:ascii="Times New Roman" w:eastAsia="Times New Roman" w:hAnsi="Times New Roman"/>
          <w:sz w:val="28"/>
          <w:szCs w:val="28"/>
          <w:lang w:eastAsia="ru-RU"/>
        </w:rPr>
        <w:t>заказным почтовым отправлением с уведомлением  о вручении, которое приобщается к экземпляру акта проверки, хранящемуся в деле 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C78C6" w:rsidRDefault="0098331E" w:rsidP="00F306A1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2) </w:t>
      </w:r>
      <w:r w:rsidR="00F31F64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организации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выдается или направляется предписание </w:t>
      </w:r>
      <w:r w:rsidRPr="006D441D">
        <w:rPr>
          <w:rFonts w:ascii="Times New Roman" w:eastAsia="Times New Roman" w:hAnsi="Times New Roman"/>
          <w:sz w:val="28"/>
          <w:szCs w:val="28"/>
          <w:lang w:eastAsia="ru-RU"/>
        </w:rPr>
        <w:t xml:space="preserve">об </w:t>
      </w:r>
      <w:r w:rsidR="00EA19D6" w:rsidRPr="006D441D">
        <w:rPr>
          <w:rFonts w:ascii="Times New Roman" w:eastAsia="Times New Roman" w:hAnsi="Times New Roman"/>
          <w:sz w:val="28"/>
          <w:szCs w:val="28"/>
          <w:lang w:eastAsia="ru-RU"/>
        </w:rPr>
        <w:t xml:space="preserve">устранении выявленных нарушений </w:t>
      </w:r>
      <w:r w:rsidR="000C78C6" w:rsidRPr="006D441D">
        <w:rPr>
          <w:rFonts w:ascii="Times New Roman" w:eastAsia="Times New Roman" w:hAnsi="Times New Roman"/>
          <w:sz w:val="28"/>
          <w:szCs w:val="28"/>
          <w:lang w:eastAsia="ru-RU"/>
        </w:rPr>
        <w:t>обязательных требовани</w:t>
      </w:r>
      <w:r w:rsidR="00E45DF5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0C78C6" w:rsidRPr="006D44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1F64">
        <w:rPr>
          <w:rFonts w:ascii="Times New Roman" w:eastAsia="Times New Roman" w:hAnsi="Times New Roman"/>
          <w:sz w:val="28"/>
          <w:szCs w:val="28"/>
          <w:lang w:eastAsia="ru-RU"/>
        </w:rPr>
        <w:t xml:space="preserve">с указанием сроков </w:t>
      </w:r>
      <w:r w:rsidR="00975C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F31F64">
        <w:rPr>
          <w:rFonts w:ascii="Times New Roman" w:eastAsia="Times New Roman" w:hAnsi="Times New Roman"/>
          <w:sz w:val="28"/>
          <w:szCs w:val="28"/>
          <w:lang w:eastAsia="ru-RU"/>
        </w:rPr>
        <w:t xml:space="preserve">их устранения и (или) о проведении мероприятий по предотвращению вреда жизни, здоровью людей </w:t>
      </w:r>
      <w:r w:rsidR="000C78C6" w:rsidRPr="006D441D">
        <w:rPr>
          <w:rFonts w:ascii="Times New Roman" w:eastAsia="Times New Roman" w:hAnsi="Times New Roman"/>
          <w:sz w:val="28"/>
          <w:szCs w:val="28"/>
          <w:lang w:eastAsia="ru-RU"/>
        </w:rPr>
        <w:t xml:space="preserve">по форме, приведенной в приложении </w:t>
      </w:r>
      <w:r w:rsidR="008F7492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C78C6" w:rsidRPr="006D441D">
        <w:rPr>
          <w:rFonts w:ascii="Times New Roman" w:eastAsia="Times New Roman" w:hAnsi="Times New Roman"/>
          <w:sz w:val="28"/>
          <w:szCs w:val="28"/>
          <w:lang w:eastAsia="ru-RU"/>
        </w:rPr>
        <w:t xml:space="preserve"> к </w:t>
      </w:r>
      <w:r w:rsidR="005946AB" w:rsidRPr="006D441D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настоящему </w:t>
      </w:r>
      <w:r w:rsidR="000C78C6" w:rsidRPr="006D441D">
        <w:rPr>
          <w:rFonts w:ascii="Times New Roman" w:eastAsia="Times New Roman" w:hAnsi="Times New Roman"/>
          <w:sz w:val="28"/>
          <w:szCs w:val="28"/>
          <w:lang w:eastAsia="ru-RU"/>
        </w:rPr>
        <w:t>Административному регламенту.</w:t>
      </w:r>
    </w:p>
    <w:p w:rsidR="004E6AC8" w:rsidRDefault="004E6AC8" w:rsidP="00F306A1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случае обнаружения фактов совершения административного правонарушения:</w:t>
      </w:r>
    </w:p>
    <w:p w:rsidR="004E6AC8" w:rsidRDefault="004E6AC8" w:rsidP="00F306A1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1) составляется акт проверки в двух экземплярах, один из которых вручается или направляется организации;</w:t>
      </w:r>
    </w:p>
    <w:p w:rsidR="004E6AC8" w:rsidRDefault="004E6AC8" w:rsidP="00F306A1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2) составляется протокол об административном правонарушении по форме, приведенной в приложении 6 к настоящему Административному регламенту, который вручается или направляется организации;</w:t>
      </w:r>
    </w:p>
    <w:p w:rsidR="004E6AC8" w:rsidRDefault="004E6AC8" w:rsidP="00F306A1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3) вносится представление об устранении причин и условий, способствовавших совершению административного правонарушения, по форме, приведенной в приложении 8 к настоящему Административному регламенту;</w:t>
      </w:r>
    </w:p>
    <w:p w:rsidR="004E6AC8" w:rsidRPr="006D441D" w:rsidRDefault="004E6AC8" w:rsidP="00F306A1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4) выдается или направляется предписание об устранении выявленных нарушений обязательных требований по форме, приведенной в приложении 4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настоящему Административному регламенту.</w:t>
      </w:r>
    </w:p>
    <w:p w:rsidR="0098331E" w:rsidRPr="00E232A0" w:rsidRDefault="0098331E" w:rsidP="00F306A1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379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выявления нарушений, не относящихся к компетенции </w:t>
      </w:r>
      <w:r w:rsidR="00C634F0" w:rsidRPr="00E44379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E44379">
        <w:rPr>
          <w:rFonts w:ascii="Times New Roman" w:eastAsia="Times New Roman" w:hAnsi="Times New Roman"/>
          <w:sz w:val="28"/>
          <w:szCs w:val="28"/>
          <w:lang w:eastAsia="ru-RU"/>
        </w:rPr>
        <w:t xml:space="preserve">, в течение 5 </w:t>
      </w:r>
      <w:r w:rsidR="004B3745" w:rsidRPr="00E44379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рабочих </w:t>
      </w:r>
      <w:r w:rsidRPr="00E44379">
        <w:rPr>
          <w:rFonts w:ascii="Times New Roman" w:eastAsia="Times New Roman" w:hAnsi="Times New Roman"/>
          <w:sz w:val="28"/>
          <w:szCs w:val="28"/>
          <w:lang w:eastAsia="ru-RU"/>
        </w:rPr>
        <w:t xml:space="preserve">дней направляется официальное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письмо </w:t>
      </w:r>
      <w:r w:rsidR="00FA0A3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органы государственного контроля (надзора) в пределах их компетенции </w:t>
      </w:r>
      <w:r w:rsidR="00FA0A3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 полномочий с сообщением о выявленных нарушениях.</w:t>
      </w:r>
    </w:p>
    <w:p w:rsidR="004B3745" w:rsidRPr="00F306A1" w:rsidRDefault="004B3745" w:rsidP="00F306A1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9B4F25">
      <w:pPr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Должностные лица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обладающие полномочиями на исполнение государственной функции</w:t>
      </w:r>
    </w:p>
    <w:p w:rsidR="0098331E" w:rsidRPr="00F306A1" w:rsidRDefault="0098331E" w:rsidP="009B4F25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B16C94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Должностными лицами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обладающими полномочиями </w:t>
      </w:r>
      <w:r w:rsidR="00CC4BC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на исполнение государственной функции, являютс</w:t>
      </w:r>
      <w:r w:rsidR="004B3745" w:rsidRPr="00F306A1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1) министр;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 первый заместитель министра;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3) заместители министра;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4) начальники управлений, их заместители</w:t>
      </w:r>
      <w:r w:rsidR="00CC4BCB">
        <w:rPr>
          <w:rFonts w:ascii="Times New Roman" w:eastAsia="Times New Roman" w:hAnsi="Times New Roman"/>
          <w:sz w:val="28"/>
          <w:szCs w:val="28"/>
          <w:lang w:eastAsia="ru-RU"/>
        </w:rPr>
        <w:t>, должностными регламентами которых предусмотрены полномочия по осуществлению государственного контроля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5) заведующие отделами</w:t>
      </w:r>
      <w:r w:rsidR="009B4F25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их заместители</w:t>
      </w:r>
      <w:r w:rsidR="00CC4BCB" w:rsidRPr="00CC4BCB">
        <w:rPr>
          <w:rFonts w:ascii="Times New Roman" w:eastAsia="Times New Roman" w:hAnsi="Times New Roman"/>
          <w:sz w:val="28"/>
          <w:szCs w:val="28"/>
          <w:lang w:eastAsia="ru-RU"/>
        </w:rPr>
        <w:t>, должностными регламентами которых предусмотрены полномочия по осуществлению государственного контроля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6) консультанты</w:t>
      </w:r>
      <w:r w:rsidR="009B4F25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отделов управлений</w:t>
      </w:r>
      <w:r w:rsidR="00CC4BCB" w:rsidRPr="00CC4BCB">
        <w:rPr>
          <w:rFonts w:ascii="Times New Roman" w:eastAsia="Times New Roman" w:hAnsi="Times New Roman"/>
          <w:sz w:val="28"/>
          <w:szCs w:val="28"/>
          <w:lang w:eastAsia="ru-RU"/>
        </w:rPr>
        <w:t>, должностными регламентами которых предусмотрены полномочия по осуществлению государственного контроля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7) главные специалисты</w:t>
      </w:r>
      <w:r w:rsidR="009B4F25" w:rsidRPr="009B4F25">
        <w:t xml:space="preserve"> </w:t>
      </w:r>
      <w:r w:rsidR="009B4F25" w:rsidRPr="009B4F25">
        <w:rPr>
          <w:rFonts w:ascii="Times New Roman" w:eastAsia="Times New Roman" w:hAnsi="Times New Roman"/>
          <w:sz w:val="28"/>
          <w:szCs w:val="28"/>
          <w:lang w:eastAsia="ru-RU"/>
        </w:rPr>
        <w:t>отделов управлений</w:t>
      </w:r>
      <w:r w:rsidR="00CC4BCB" w:rsidRPr="00CC4BCB">
        <w:rPr>
          <w:rFonts w:ascii="Times New Roman" w:eastAsia="Times New Roman" w:hAnsi="Times New Roman"/>
          <w:sz w:val="28"/>
          <w:szCs w:val="28"/>
          <w:lang w:eastAsia="ru-RU"/>
        </w:rPr>
        <w:t>, должностными регламентами которых предусмотрены полномочия по осуществлению государственного контроля</w:t>
      </w:r>
      <w:r w:rsidR="00BB4FD2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– должностные лица)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9B4F25">
      <w:pPr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Права и обязанности должностных лиц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исполнении государственной функции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B16C94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Должностные лица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являющиеся инспекторами, </w:t>
      </w:r>
      <w:r w:rsidR="00AF620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при исполнении государственной функции имеют право:</w:t>
      </w:r>
    </w:p>
    <w:p w:rsidR="0098331E" w:rsidRPr="00F306A1" w:rsidRDefault="0098331E" w:rsidP="00F306A1">
      <w:pPr>
        <w:numPr>
          <w:ilvl w:val="0"/>
          <w:numId w:val="9"/>
        </w:numPr>
        <w:tabs>
          <w:tab w:val="left" w:pos="0"/>
          <w:tab w:val="left" w:pos="993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проводить исследования, испытания, расследования, экспертизы и другие мероприятия в пределах исполнения государственной функции;</w:t>
      </w:r>
    </w:p>
    <w:p w:rsidR="0098331E" w:rsidRPr="00F306A1" w:rsidRDefault="00034040" w:rsidP="00F306A1">
      <w:pPr>
        <w:numPr>
          <w:ilvl w:val="0"/>
          <w:numId w:val="9"/>
        </w:numPr>
        <w:tabs>
          <w:tab w:val="left" w:pos="0"/>
          <w:tab w:val="left" w:pos="993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осуществлять звукозапись, 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фото-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видео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съемку;</w:t>
      </w:r>
    </w:p>
    <w:p w:rsidR="0098331E" w:rsidRPr="00F306A1" w:rsidRDefault="0098331E" w:rsidP="00F306A1">
      <w:pPr>
        <w:numPr>
          <w:ilvl w:val="0"/>
          <w:numId w:val="9"/>
        </w:numPr>
        <w:tabs>
          <w:tab w:val="left" w:pos="0"/>
          <w:tab w:val="left" w:pos="993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привлекать к участию в проведении проверок экспертов и экспертные организации, аккредитованных в соответствии с Федеральным законом </w:t>
      </w:r>
      <w:r w:rsidR="00AF620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от 28</w:t>
      </w:r>
      <w:r w:rsidR="004B3745" w:rsidRPr="00F306A1">
        <w:rPr>
          <w:rFonts w:ascii="Times New Roman" w:eastAsia="Times New Roman" w:hAnsi="Times New Roman"/>
          <w:sz w:val="28"/>
          <w:szCs w:val="28"/>
          <w:lang w:eastAsia="ru-RU"/>
        </w:rPr>
        <w:t>.12.2013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№ 412-ФЗ «Об аккредитации в национальной системе аккредитации» и не состоящих в гражданско-правовых или трудовых отношениях с </w:t>
      </w:r>
      <w:r w:rsidR="00F64675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не являющихся аффилированными лицами </w:t>
      </w:r>
      <w:r w:rsidR="00F64675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для проведения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необходимых исследований (включая научные исследования), испытаний, экспертиз, анализа и оценки (далее </w:t>
      </w:r>
      <w:r w:rsidR="004B3745" w:rsidRPr="00F306A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аккредитованные эксперты и экспертные организации);</w:t>
      </w:r>
      <w:proofErr w:type="gramEnd"/>
    </w:p>
    <w:p w:rsidR="0098331E" w:rsidRPr="00F306A1" w:rsidRDefault="0098331E" w:rsidP="00F306A1">
      <w:pPr>
        <w:numPr>
          <w:ilvl w:val="0"/>
          <w:numId w:val="9"/>
        </w:numPr>
        <w:tabs>
          <w:tab w:val="left" w:pos="0"/>
          <w:tab w:val="left" w:pos="993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составлять по результатам проверок акты и предоставлять их для ознакомления </w:t>
      </w:r>
      <w:r w:rsidR="00F64675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а также должностному лицу, его уполномоченному представителю;</w:t>
      </w:r>
    </w:p>
    <w:p w:rsidR="0098331E" w:rsidRPr="00855768" w:rsidRDefault="0098331E" w:rsidP="00F306A1">
      <w:pPr>
        <w:numPr>
          <w:ilvl w:val="0"/>
          <w:numId w:val="9"/>
        </w:numPr>
        <w:tabs>
          <w:tab w:val="left" w:pos="0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55768">
        <w:rPr>
          <w:rFonts w:ascii="Times New Roman" w:eastAsia="Times New Roman" w:hAnsi="Times New Roman"/>
          <w:sz w:val="28"/>
          <w:szCs w:val="28"/>
          <w:lang w:eastAsia="ru-RU"/>
        </w:rPr>
        <w:t>выдавать предписания об устранении выявленных нарушений обязательных тр</w:t>
      </w:r>
      <w:r w:rsidR="00BB4FD2" w:rsidRPr="00855768">
        <w:rPr>
          <w:rFonts w:ascii="Times New Roman" w:eastAsia="Times New Roman" w:hAnsi="Times New Roman"/>
          <w:sz w:val="28"/>
          <w:szCs w:val="28"/>
          <w:lang w:eastAsia="ru-RU"/>
        </w:rPr>
        <w:t>ебований, срок исполнения которых устанавливае</w:t>
      </w:r>
      <w:r w:rsidRPr="00855768">
        <w:rPr>
          <w:rFonts w:ascii="Times New Roman" w:eastAsia="Times New Roman" w:hAnsi="Times New Roman"/>
          <w:sz w:val="28"/>
          <w:szCs w:val="28"/>
          <w:lang w:eastAsia="ru-RU"/>
        </w:rPr>
        <w:t xml:space="preserve">тся </w:t>
      </w:r>
      <w:r w:rsidR="00AF620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55768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7B6784">
        <w:rPr>
          <w:rFonts w:ascii="Times New Roman" w:eastAsia="Times New Roman" w:hAnsi="Times New Roman"/>
          <w:sz w:val="28"/>
          <w:szCs w:val="28"/>
          <w:lang w:eastAsia="ru-RU"/>
        </w:rPr>
        <w:t>соответствии с Классификатором обращений и видов нарушений обязательных требований</w:t>
      </w:r>
      <w:r w:rsidR="00924972" w:rsidRPr="007B6784">
        <w:rPr>
          <w:rFonts w:ascii="Times New Roman" w:eastAsia="Times New Roman" w:hAnsi="Times New Roman"/>
          <w:sz w:val="28"/>
          <w:szCs w:val="28"/>
          <w:lang w:eastAsia="ru-RU"/>
        </w:rPr>
        <w:t xml:space="preserve"> в сфере </w:t>
      </w:r>
      <w:r w:rsidR="00AF620F" w:rsidRPr="007B6784">
        <w:rPr>
          <w:rFonts w:ascii="Times New Roman" w:eastAsia="Times New Roman" w:hAnsi="Times New Roman"/>
          <w:sz w:val="28"/>
          <w:szCs w:val="28"/>
          <w:lang w:eastAsia="ru-RU"/>
        </w:rPr>
        <w:t>организации отдыха и оздоровления детей</w:t>
      </w:r>
      <w:r w:rsidR="00924972" w:rsidRPr="007B6784">
        <w:rPr>
          <w:rFonts w:ascii="Times New Roman" w:eastAsia="Times New Roman" w:hAnsi="Times New Roman"/>
          <w:sz w:val="28"/>
          <w:szCs w:val="28"/>
          <w:lang w:eastAsia="ru-RU"/>
        </w:rPr>
        <w:t xml:space="preserve"> со сроками </w:t>
      </w:r>
      <w:r w:rsidR="00AF620F" w:rsidRPr="007B678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24972" w:rsidRPr="007B6784">
        <w:rPr>
          <w:rFonts w:ascii="Times New Roman" w:eastAsia="Times New Roman" w:hAnsi="Times New Roman"/>
          <w:sz w:val="28"/>
          <w:szCs w:val="28"/>
          <w:lang w:eastAsia="ru-RU"/>
        </w:rPr>
        <w:t xml:space="preserve">их устранения (далее – Классификатор), </w:t>
      </w:r>
      <w:r w:rsidRPr="007B6784">
        <w:rPr>
          <w:rFonts w:ascii="Times New Roman" w:eastAsia="Times New Roman" w:hAnsi="Times New Roman"/>
          <w:sz w:val="28"/>
          <w:szCs w:val="28"/>
          <w:lang w:eastAsia="ru-RU"/>
        </w:rPr>
        <w:t>размещенном</w:t>
      </w:r>
      <w:r w:rsidRPr="00855768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официальном сайте </w:t>
      </w:r>
      <w:r w:rsidR="00C634F0" w:rsidRPr="00855768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855768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информационно-телекоммуникационной сети </w:t>
      </w:r>
      <w:r w:rsidR="00B86E6D">
        <w:rPr>
          <w:rFonts w:ascii="Times New Roman" w:eastAsia="Times New Roman" w:hAnsi="Times New Roman"/>
          <w:sz w:val="28"/>
          <w:szCs w:val="28"/>
          <w:lang w:eastAsia="ru-RU"/>
        </w:rPr>
        <w:t>Интернет</w:t>
      </w:r>
      <w:r w:rsidRPr="00855768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разделе «</w:t>
      </w:r>
      <w:r w:rsidR="00D30D07" w:rsidRPr="0085576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(надзор) в сфере </w:t>
      </w:r>
      <w:r w:rsidR="00F64675">
        <w:rPr>
          <w:rFonts w:ascii="Times New Roman" w:eastAsia="Times New Roman" w:hAnsi="Times New Roman"/>
          <w:sz w:val="28"/>
          <w:szCs w:val="28"/>
          <w:lang w:eastAsia="ru-RU"/>
        </w:rPr>
        <w:t>организации отдыха и оздоровления детей</w:t>
      </w:r>
      <w:r w:rsidRPr="00855768">
        <w:rPr>
          <w:rFonts w:ascii="Times New Roman" w:eastAsia="Times New Roman" w:hAnsi="Times New Roman"/>
          <w:sz w:val="28"/>
          <w:szCs w:val="28"/>
          <w:lang w:eastAsia="ru-RU"/>
        </w:rPr>
        <w:t>»;</w:t>
      </w:r>
      <w:proofErr w:type="gramEnd"/>
    </w:p>
    <w:p w:rsidR="0098331E" w:rsidRPr="00F306A1" w:rsidRDefault="0098331E" w:rsidP="00F306A1">
      <w:pPr>
        <w:numPr>
          <w:ilvl w:val="0"/>
          <w:numId w:val="9"/>
        </w:numPr>
        <w:tabs>
          <w:tab w:val="left" w:pos="0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6F7">
        <w:rPr>
          <w:rFonts w:ascii="Times New Roman" w:eastAsia="Times New Roman" w:hAnsi="Times New Roman"/>
          <w:sz w:val="28"/>
          <w:szCs w:val="28"/>
          <w:lang w:eastAsia="ru-RU"/>
        </w:rPr>
        <w:t xml:space="preserve">выдавать и (или) направлять предостережения о недопустимости нарушения обязательных требований с предложением принять меры </w:t>
      </w:r>
      <w:r w:rsidR="00B86E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156F7">
        <w:rPr>
          <w:rFonts w:ascii="Times New Roman" w:eastAsia="Times New Roman" w:hAnsi="Times New Roman"/>
          <w:sz w:val="28"/>
          <w:szCs w:val="28"/>
          <w:lang w:eastAsia="ru-RU"/>
        </w:rPr>
        <w:t>по обеспечению соблюдения обязательных требований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numPr>
          <w:ilvl w:val="0"/>
          <w:numId w:val="9"/>
        </w:numPr>
        <w:tabs>
          <w:tab w:val="left" w:pos="0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составлять протоколы об административных правонарушениях </w:t>
      </w:r>
      <w:r w:rsidR="00B86E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КоАП Российской Федерац</w:t>
      </w:r>
      <w:r w:rsidR="004B3745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ии и Законом Московской области </w:t>
      </w:r>
      <w:r w:rsidR="002754ED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от 04.05.2016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№ 37/2016-ОЗ «Кодекс Московской области об административных правонарушениях» (далее - КоАП Московской области);</w:t>
      </w:r>
    </w:p>
    <w:p w:rsidR="0098331E" w:rsidRPr="00F306A1" w:rsidRDefault="0098331E" w:rsidP="00F306A1">
      <w:pPr>
        <w:numPr>
          <w:ilvl w:val="0"/>
          <w:numId w:val="9"/>
        </w:numPr>
        <w:tabs>
          <w:tab w:val="left" w:pos="0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направлять процессуальные документы и материалы, связанные </w:t>
      </w:r>
      <w:r w:rsidR="00B86E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 нарушениями обязательных требований, в суды, уполномоченные рассматривать дела об административных правонарушениях;</w:t>
      </w:r>
    </w:p>
    <w:p w:rsidR="004B3745" w:rsidRPr="00F306A1" w:rsidRDefault="0098331E" w:rsidP="00F306A1">
      <w:pPr>
        <w:numPr>
          <w:ilvl w:val="0"/>
          <w:numId w:val="9"/>
        </w:numPr>
        <w:tabs>
          <w:tab w:val="left" w:pos="0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обращаться в суд с заявлениями о понуждении исполнения предписания </w:t>
      </w:r>
      <w:r w:rsidR="00B86E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об устранении выявленных нарушений обязательных требований.</w:t>
      </w:r>
    </w:p>
    <w:p w:rsidR="0098331E" w:rsidRPr="00F306A1" w:rsidRDefault="002D35CE" w:rsidP="002D35CE">
      <w:pPr>
        <w:numPr>
          <w:ilvl w:val="0"/>
          <w:numId w:val="9"/>
        </w:numPr>
        <w:tabs>
          <w:tab w:val="left" w:pos="0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5CE">
        <w:rPr>
          <w:rFonts w:ascii="Times New Roman" w:eastAsia="Times New Roman" w:hAnsi="Times New Roman"/>
          <w:sz w:val="28"/>
          <w:szCs w:val="28"/>
          <w:lang w:eastAsia="ru-RU"/>
        </w:rPr>
        <w:t xml:space="preserve"> запрашивать и получать на основании мотивированного письменного запроса 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2D35CE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документы, объяснения и другую информацию, необходимые в ходе проведения проверки, </w:t>
      </w:r>
      <w:r w:rsidR="0098331E" w:rsidRPr="00921FBD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</w:t>
      </w:r>
      <w:r w:rsidR="00152CF6" w:rsidRPr="00921FBD">
        <w:rPr>
          <w:rFonts w:ascii="Times New Roman" w:eastAsia="Times New Roman" w:hAnsi="Times New Roman"/>
          <w:sz w:val="28"/>
          <w:szCs w:val="28"/>
          <w:lang w:eastAsia="ru-RU"/>
        </w:rPr>
        <w:t>списку документов</w:t>
      </w:r>
      <w:r w:rsidR="00152CF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8331E" w:rsidRPr="00921FB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приведенному в приложении </w:t>
      </w:r>
      <w:r w:rsidR="008F749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8331E" w:rsidRPr="00921FBD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Административному регламенту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numPr>
          <w:ilvl w:val="0"/>
          <w:numId w:val="9"/>
        </w:numPr>
        <w:tabs>
          <w:tab w:val="left" w:pos="0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получать устные или письменные пояснения от </w:t>
      </w:r>
      <w:r w:rsidR="005E0384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numPr>
          <w:ilvl w:val="0"/>
          <w:numId w:val="9"/>
        </w:numPr>
        <w:tabs>
          <w:tab w:val="left" w:pos="0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рассматривать дела об административных правонарушениях в порядке </w:t>
      </w:r>
      <w:r w:rsidR="00B86E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случаях, предусмотренных законодательством Российской Федерации </w:t>
      </w:r>
      <w:r w:rsidR="00B86E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E232A0">
        <w:rPr>
          <w:rFonts w:ascii="Times New Roman" w:eastAsia="Times New Roman" w:hAnsi="Times New Roman"/>
          <w:sz w:val="28"/>
          <w:szCs w:val="28"/>
          <w:lang w:eastAsia="ru-RU"/>
        </w:rPr>
        <w:t xml:space="preserve">законодательством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Московской области в пределах полномочий;</w:t>
      </w:r>
    </w:p>
    <w:p w:rsidR="0098331E" w:rsidRPr="00F306A1" w:rsidRDefault="0098331E" w:rsidP="00F306A1">
      <w:pPr>
        <w:numPr>
          <w:ilvl w:val="0"/>
          <w:numId w:val="9"/>
        </w:numPr>
        <w:tabs>
          <w:tab w:val="left" w:pos="0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доказывать обоснованность своих действий при их обжаловании </w:t>
      </w:r>
      <w:r w:rsidR="005E0384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в порядке, установленном законодательством Российской Федерации;</w:t>
      </w:r>
    </w:p>
    <w:p w:rsidR="0098331E" w:rsidRDefault="0098331E" w:rsidP="00F306A1">
      <w:pPr>
        <w:numPr>
          <w:ilvl w:val="0"/>
          <w:numId w:val="9"/>
        </w:numPr>
        <w:tabs>
          <w:tab w:val="left" w:pos="0"/>
          <w:tab w:val="left" w:pos="1134"/>
          <w:tab w:val="left" w:pos="1276"/>
          <w:tab w:val="left" w:pos="1701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направлять в правоохранительные органы и суды материалы (документы), связанные с нарушениями обязательных требований, о привлечении виновных лиц </w:t>
      </w:r>
      <w:r w:rsidR="006D317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 ответственности в соответствии с федеральными законами и иными нормативными правовыми актами Российской Федерации;</w:t>
      </w:r>
    </w:p>
    <w:p w:rsidR="00614623" w:rsidRPr="002D35CE" w:rsidRDefault="002D35CE" w:rsidP="002D35CE">
      <w:pPr>
        <w:numPr>
          <w:ilvl w:val="0"/>
          <w:numId w:val="9"/>
        </w:numPr>
        <w:tabs>
          <w:tab w:val="left" w:pos="0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5CE">
        <w:rPr>
          <w:rFonts w:ascii="Times New Roman" w:eastAsia="Times New Roman" w:hAnsi="Times New Roman"/>
          <w:sz w:val="28"/>
          <w:szCs w:val="28"/>
          <w:lang w:eastAsia="ru-RU"/>
        </w:rPr>
        <w:t>запрашивать и получать на основании мотивиро</w:t>
      </w:r>
      <w:r w:rsidR="00027C4F">
        <w:rPr>
          <w:rFonts w:ascii="Times New Roman" w:eastAsia="Times New Roman" w:hAnsi="Times New Roman"/>
          <w:sz w:val="28"/>
          <w:szCs w:val="28"/>
          <w:lang w:eastAsia="ru-RU"/>
        </w:rPr>
        <w:t xml:space="preserve">ванного письменного запроса у органов местного самоуправления муниципальных образований Московской области, территориальных органов Росстата Московской области </w:t>
      </w:r>
      <w:r w:rsidRPr="002D35CE">
        <w:rPr>
          <w:rFonts w:ascii="Times New Roman" w:eastAsia="Times New Roman" w:hAnsi="Times New Roman"/>
          <w:sz w:val="28"/>
          <w:szCs w:val="28"/>
          <w:lang w:eastAsia="ru-RU"/>
        </w:rPr>
        <w:t>документы, объяснения и другую информацию, необходимые в ходе проведения проверки</w:t>
      </w:r>
      <w:r w:rsidR="00027C4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16C9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Должностные лица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являющиеся инспекторами, </w:t>
      </w:r>
      <w:r w:rsidR="004244B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при исполнении государственной функции обязаны: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исполнять предоставленные в соответствии с законодательством Российской Федерации полномочия по предупреждению, выявлению и пресечению нарушений обязательных требований;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соблюдать законодательство Российской Федерации, права и законные интересы </w:t>
      </w:r>
      <w:r w:rsidR="005E0384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проводить проверку на основании приказа министра о проведении проверки в строгом соответствии с ее назначением, а </w:t>
      </w:r>
      <w:r w:rsidRPr="002754ED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с использованием мобильного приложения ЕГИС ОКНД с применением </w:t>
      </w:r>
      <w:r w:rsidR="00F56BED">
        <w:rPr>
          <w:rFonts w:ascii="Times New Roman" w:eastAsia="Times New Roman" w:hAnsi="Times New Roman"/>
          <w:sz w:val="28"/>
          <w:szCs w:val="28"/>
          <w:lang w:eastAsia="ru-RU"/>
        </w:rPr>
        <w:t>звукозаписи, фо</w:t>
      </w:r>
      <w:r w:rsidRPr="002754ED">
        <w:rPr>
          <w:rFonts w:ascii="Times New Roman" w:eastAsia="Times New Roman" w:hAnsi="Times New Roman"/>
          <w:sz w:val="28"/>
          <w:szCs w:val="28"/>
          <w:lang w:eastAsia="ru-RU"/>
        </w:rPr>
        <w:t>то</w:t>
      </w:r>
      <w:r w:rsidR="00F56BE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754ED">
        <w:rPr>
          <w:rFonts w:ascii="Times New Roman" w:eastAsia="Times New Roman" w:hAnsi="Times New Roman"/>
          <w:sz w:val="28"/>
          <w:szCs w:val="28"/>
          <w:lang w:eastAsia="ru-RU"/>
        </w:rPr>
        <w:t>- и видео</w:t>
      </w:r>
      <w:r w:rsidR="00F56BED">
        <w:rPr>
          <w:rFonts w:ascii="Times New Roman" w:eastAsia="Times New Roman" w:hAnsi="Times New Roman"/>
          <w:sz w:val="28"/>
          <w:szCs w:val="28"/>
          <w:lang w:eastAsia="ru-RU"/>
        </w:rPr>
        <w:t>съемки</w:t>
      </w:r>
      <w:r w:rsidRPr="002754ED">
        <w:rPr>
          <w:rFonts w:ascii="Times New Roman" w:eastAsia="Times New Roman" w:hAnsi="Times New Roman"/>
          <w:sz w:val="28"/>
          <w:szCs w:val="28"/>
          <w:lang w:eastAsia="ru-RU"/>
        </w:rPr>
        <w:t xml:space="preserve"> в целях фиксации вещественных доказательств отсутствия или наличия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нарушений обязательных требований;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препятствовать </w:t>
      </w:r>
      <w:r w:rsidR="005E0384">
        <w:rPr>
          <w:rFonts w:ascii="Times New Roman" w:eastAsia="Times New Roman" w:hAnsi="Times New Roman"/>
          <w:sz w:val="28"/>
          <w:szCs w:val="28"/>
          <w:lang w:eastAsia="ru-RU"/>
        </w:rPr>
        <w:t>организациям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присутствовать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проведении проверки и давать разъяснения по вопросам, относящимся к предмету проверки;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знакомить </w:t>
      </w:r>
      <w:r w:rsidR="005E038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 результатами проверки;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не требовать от </w:t>
      </w:r>
      <w:r w:rsidR="005E0384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 документов и (или) информации, включая разрешительные документы, имеющиеся в распоряжении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 началом проведения выездной проверки по просьбе руководителя, иного должностного лица или уполномоченного представителя </w:t>
      </w:r>
      <w:r w:rsidR="005E038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ознакомить его с положениями настоящего Административного регламента;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не препятствовать руководителю, иному должностному лицу </w:t>
      </w:r>
      <w:r w:rsidR="004244B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или уполномоченному представителю </w:t>
      </w:r>
      <w:r w:rsidR="005E038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присутствовать при проведении проверки и давать разъяснения по вопросам, относящимся к предмету проверки;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предоставлять руководителю, иному должностному лицу </w:t>
      </w:r>
      <w:r w:rsidR="0029574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или уполномоченному представителю </w:t>
      </w:r>
      <w:r w:rsidR="005E038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присутствующим </w:t>
      </w:r>
      <w:r w:rsidR="0029574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при проведении проверки, информацию и документы, относящиеся к предмету проверки;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знакомить руководителя, иное должностное лицо или уполномоченного представителя </w:t>
      </w:r>
      <w:r w:rsidR="00AF6F11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295743">
        <w:rPr>
          <w:rFonts w:ascii="Times New Roman" w:eastAsia="Times New Roman" w:hAnsi="Times New Roman"/>
          <w:sz w:val="28"/>
          <w:szCs w:val="28"/>
          <w:lang w:eastAsia="ru-RU"/>
        </w:rPr>
        <w:t xml:space="preserve"> с материалами проверки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соблюдать сроки проведения проверки, установленные настоящим Административным регламентом;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не требовать от</w:t>
      </w:r>
      <w:r w:rsidR="00B346BF" w:rsidRPr="00B346BF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AF6F11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документы и иные сведения, представление которых не предусмотрено настоящим Административным регламентом;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проведении выездной проверки не требовать от </w:t>
      </w:r>
      <w:r w:rsidR="00AF6F11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представления документов и (или) информации, которая была представлена </w:t>
      </w:r>
      <w:r w:rsidR="0029574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им в ходе проведения документарной проверки;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рассмотреть представленные руководителем, иным должностным лицом или уполномоченным представителем </w:t>
      </w:r>
      <w:r w:rsidR="00AF6F11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пояснения и документы, подтверждающие достоверность ранее представленных документов;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 началом проведения выездной проверки по просьбе руководителя, иного должностного лица или уполномоченного представителя </w:t>
      </w:r>
      <w:r w:rsidR="00AF6F11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ознакомить их с положениями настоящего Административного регламента;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осуществлять запись о проведенной проверке в журнале учета проверок при его налич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ии у </w:t>
      </w:r>
      <w:r w:rsidR="00AF6F1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End"/>
      <w:r w:rsidR="00AF6F11">
        <w:rPr>
          <w:rFonts w:ascii="Times New Roman" w:eastAsia="Times New Roman" w:hAnsi="Times New Roman"/>
          <w:sz w:val="28"/>
          <w:szCs w:val="28"/>
          <w:lang w:eastAsia="ru-RU"/>
        </w:rPr>
        <w:t>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выявления при проведении проверки нарушений </w:t>
      </w:r>
      <w:r w:rsidR="00AF6F11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обязательных требований</w:t>
      </w:r>
      <w:r w:rsidR="00295743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выдать ему предписание об устранении выявленных нарушений обязательных требований с указанием сроков их устранения;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выявления при проведении проверки нарушений обязательных требований принять меры по контролю за устранением выявленных нарушений, </w:t>
      </w:r>
      <w:r w:rsidR="00274C7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их предупреждению, предотвращению возможного причинения вреда жизни, здоровью граждан</w:t>
      </w:r>
      <w:r w:rsidR="004D600B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посредством проведения внеплановой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проверки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по исполнению ранее выданного предписания об устранении выявленных н</w:t>
      </w:r>
      <w:r w:rsidR="00A856CC" w:rsidRPr="00F306A1">
        <w:rPr>
          <w:rFonts w:ascii="Times New Roman" w:eastAsia="Times New Roman" w:hAnsi="Times New Roman"/>
          <w:sz w:val="28"/>
          <w:szCs w:val="28"/>
          <w:lang w:eastAsia="ru-RU"/>
        </w:rPr>
        <w:t>арушений обязательных требований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если при проведении проверки установлено, что деятельность </w:t>
      </w:r>
      <w:r w:rsidR="00AF6F11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эксплуатация </w:t>
      </w:r>
      <w:r w:rsidR="00274C7B">
        <w:rPr>
          <w:rFonts w:ascii="Times New Roman" w:eastAsia="Times New Roman" w:hAnsi="Times New Roman"/>
          <w:sz w:val="28"/>
          <w:szCs w:val="28"/>
          <w:lang w:eastAsia="ru-RU"/>
        </w:rPr>
        <w:t xml:space="preserve">ей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зданий, строений, сооружений, помещений, оборудования, подобных объектов, транспортных средств, выполняемые работы, предоставляемые услуги представляют непосредственную угрозу причинения</w:t>
      </w:r>
      <w:r w:rsidR="004D600B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вреда жизни, здоровью граждан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или такой вред причинен, незамедлительно (не позднее одного рабочего дня со дня установления указанных обстоятельств) принять меры по недопущению причинения вреда путем выдачи и (или) направлении предписания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 устранении выявленных нарушений, а также с вынесением постановления </w:t>
      </w:r>
      <w:r w:rsidR="00274C7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привлечении </w:t>
      </w:r>
      <w:r w:rsidR="00BF14EB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к административной ответственности;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не распространять информацию, полученную в результате проведения проверки и составляющую государственную, коммерческую, служебную, иную охраняемую законом тайну, за исключением случаев, предусмотренных законодательством Российской Федерации;</w:t>
      </w:r>
    </w:p>
    <w:p w:rsidR="0098331E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 требованию </w:t>
      </w:r>
      <w:r w:rsidR="00BF14EB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предоставлять информацию </w:t>
      </w:r>
      <w:r w:rsidR="002754E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74C7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а также об экспертах, экспертных организациях в целях подтверждения своих полномочий;</w:t>
      </w:r>
    </w:p>
    <w:p w:rsidR="00E73EA3" w:rsidRPr="00F306A1" w:rsidRDefault="00E73EA3" w:rsidP="00E73EA3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уведомлять </w:t>
      </w:r>
      <w:r w:rsidRPr="00E73EA3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проведении плановой проверки </w:t>
      </w:r>
      <w:r w:rsidR="00E10940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E73EA3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позднее</w:t>
      </w:r>
      <w:r w:rsidR="00274C7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73E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74C7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73EA3">
        <w:rPr>
          <w:rFonts w:ascii="Times New Roman" w:eastAsia="Times New Roman" w:hAnsi="Times New Roman"/>
          <w:sz w:val="28"/>
          <w:szCs w:val="28"/>
          <w:lang w:eastAsia="ru-RU"/>
        </w:rPr>
        <w:t>чем за 3 рабочих дня до начала ее проведения</w:t>
      </w:r>
      <w:r w:rsidR="00274C7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73EA3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посредством направления копии приказа министра о проведении проверки заказным почтовым отправлением </w:t>
      </w:r>
      <w:r w:rsidR="00274C7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73EA3">
        <w:rPr>
          <w:rFonts w:ascii="Times New Roman" w:eastAsia="Times New Roman" w:hAnsi="Times New Roman"/>
          <w:sz w:val="28"/>
          <w:szCs w:val="28"/>
          <w:lang w:eastAsia="ru-RU"/>
        </w:rPr>
        <w:t xml:space="preserve">с уведомлением о вручении и (или) посредством электронного документа, подписанного усиленной квалифицированной электронной подписью </w:t>
      </w:r>
      <w:r w:rsidR="00274C7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73EA3">
        <w:rPr>
          <w:rFonts w:ascii="Times New Roman" w:eastAsia="Times New Roman" w:hAnsi="Times New Roman"/>
          <w:sz w:val="28"/>
          <w:szCs w:val="28"/>
          <w:lang w:eastAsia="ru-RU"/>
        </w:rPr>
        <w:t xml:space="preserve">и направленного по адресу электронной почты </w:t>
      </w:r>
      <w:r w:rsidR="00E10940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E73EA3">
        <w:rPr>
          <w:rFonts w:ascii="Times New Roman" w:eastAsia="Times New Roman" w:hAnsi="Times New Roman"/>
          <w:sz w:val="28"/>
          <w:szCs w:val="28"/>
          <w:lang w:eastAsia="ru-RU"/>
        </w:rPr>
        <w:t>, если такой адрес содержится соответственно в едином государственном реестре юридических лиц</w:t>
      </w:r>
      <w:proofErr w:type="gramEnd"/>
      <w:r w:rsidRPr="00E73EA3">
        <w:rPr>
          <w:rFonts w:ascii="Times New Roman" w:eastAsia="Times New Roman" w:hAnsi="Times New Roman"/>
          <w:sz w:val="28"/>
          <w:szCs w:val="28"/>
          <w:lang w:eastAsia="ru-RU"/>
        </w:rPr>
        <w:t xml:space="preserve">, либо ранее был представлен </w:t>
      </w:r>
      <w:r w:rsidR="00E10940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E73EA3">
        <w:rPr>
          <w:rFonts w:ascii="Times New Roman" w:eastAsia="Times New Roman" w:hAnsi="Times New Roman"/>
          <w:sz w:val="28"/>
          <w:szCs w:val="28"/>
          <w:lang w:eastAsia="ru-RU"/>
        </w:rPr>
        <w:t xml:space="preserve"> в Министерство, или иным доступным способом, в том числе в электронном виде с использованием ЕГ</w:t>
      </w:r>
      <w:r w:rsidR="009F288D">
        <w:rPr>
          <w:rFonts w:ascii="Times New Roman" w:eastAsia="Times New Roman" w:hAnsi="Times New Roman"/>
          <w:sz w:val="28"/>
          <w:szCs w:val="28"/>
          <w:lang w:eastAsia="ru-RU"/>
        </w:rPr>
        <w:t>ИС ОКНД;</w:t>
      </w:r>
    </w:p>
    <w:p w:rsidR="0098331E" w:rsidRPr="00545DA7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уведомлять о проведении внеплановой выездной проверки </w:t>
      </w:r>
      <w:r w:rsidR="00E10940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F288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не менее чем за 24 часа до начала ее проведения любым доступным способом, </w:t>
      </w:r>
      <w:r w:rsidR="009F288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в том числе посредством электронного документа, подписанного усиленной квалифицированной электронной подписью и направленного по адресу электронной почты </w:t>
      </w:r>
      <w:r w:rsidR="00E10940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>, если такой адрес содержится соответственно в едином государственном реестре юридических лиц, едином государственном реестре индивидуальных предпринимателей</w:t>
      </w:r>
      <w:r w:rsidR="009F288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 либо ранее им был представлен </w:t>
      </w:r>
      <w:r w:rsidR="009F288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34F0" w:rsidRPr="00545DA7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, за исключением внеплановой выездной проверки, </w:t>
      </w:r>
      <w:proofErr w:type="gramStart"/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>основания</w:t>
      </w:r>
      <w:proofErr w:type="gramEnd"/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проведения которой указаны в </w:t>
      </w:r>
      <w:r w:rsidR="005059CD">
        <w:rPr>
          <w:rFonts w:ascii="Times New Roman" w:eastAsia="Times New Roman" w:hAnsi="Times New Roman"/>
          <w:sz w:val="28"/>
          <w:szCs w:val="28"/>
          <w:lang w:eastAsia="ru-RU"/>
        </w:rPr>
        <w:t>под</w:t>
      </w:r>
      <w:r w:rsidR="00545DA7"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пункте 2 </w:t>
      </w:r>
      <w:r w:rsidR="005059CD">
        <w:rPr>
          <w:rFonts w:ascii="Times New Roman" w:eastAsia="Times New Roman" w:hAnsi="Times New Roman"/>
          <w:sz w:val="28"/>
          <w:szCs w:val="28"/>
          <w:lang w:eastAsia="ru-RU"/>
        </w:rPr>
        <w:t>пункта</w:t>
      </w:r>
      <w:r w:rsidR="00545DA7"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E4879">
        <w:rPr>
          <w:rFonts w:ascii="Times New Roman" w:eastAsia="Times New Roman" w:hAnsi="Times New Roman"/>
          <w:sz w:val="28"/>
          <w:szCs w:val="28"/>
          <w:lang w:eastAsia="ru-RU"/>
        </w:rPr>
        <w:t>73</w:t>
      </w: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</w:t>
      </w:r>
      <w:r w:rsidR="00A90C82">
        <w:rPr>
          <w:rFonts w:ascii="Times New Roman" w:eastAsia="Times New Roman" w:hAnsi="Times New Roman"/>
          <w:sz w:val="28"/>
          <w:szCs w:val="28"/>
          <w:lang w:eastAsia="ru-RU"/>
        </w:rPr>
        <w:t>го Административного регламента;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вручать под роспись заверенную печатью копию приказа министра </w:t>
      </w:r>
      <w:r w:rsidR="00A90C8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проведении проверки руководителю, иному должностному лицу </w:t>
      </w:r>
      <w:r w:rsidR="00A90C8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или уполномоченному представителю </w:t>
      </w:r>
      <w:r w:rsidR="00E10940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F6262B" w:rsidRPr="00F626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45DA7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одновременно с предъявлением служебных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удостоверений;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представлять предложения</w:t>
      </w:r>
      <w:r w:rsidR="00A90C82">
        <w:rPr>
          <w:rFonts w:ascii="Times New Roman" w:eastAsia="Times New Roman" w:hAnsi="Times New Roman"/>
          <w:sz w:val="28"/>
          <w:szCs w:val="28"/>
          <w:lang w:eastAsia="ru-RU"/>
        </w:rPr>
        <w:t xml:space="preserve"> министру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заместителям </w:t>
      </w:r>
      <w:r w:rsidR="00A90C82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министра </w:t>
      </w:r>
      <w:r w:rsidR="00A90C8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принятия решения о направлении </w:t>
      </w:r>
      <w:r w:rsidR="00E10940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предостережения </w:t>
      </w:r>
      <w:r w:rsidR="00A90C8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 недопустимости нарушения обязательных требований;</w:t>
      </w:r>
    </w:p>
    <w:p w:rsidR="0098331E" w:rsidRPr="00F306A1" w:rsidRDefault="0098331E" w:rsidP="00F306A1">
      <w:pPr>
        <w:numPr>
          <w:ilvl w:val="0"/>
          <w:numId w:val="10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представлять информацию в Единый реестр проверок в соответствии </w:t>
      </w:r>
      <w:r w:rsidR="00A90C8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 положениями постановления Правительства Российской Федерации от 28.04.2015</w:t>
      </w:r>
      <w:r w:rsidR="00A856CC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№ 415 «О Правилах формирования и ведения единого реестра</w:t>
      </w:r>
      <w:r w:rsidR="002754E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проверок» (далее – ЕРП).</w:t>
      </w:r>
    </w:p>
    <w:p w:rsidR="0098331E" w:rsidRPr="00F306A1" w:rsidRDefault="0098331E" w:rsidP="00B346BF">
      <w:pPr>
        <w:tabs>
          <w:tab w:val="left" w:pos="0"/>
          <w:tab w:val="left" w:pos="993"/>
          <w:tab w:val="left" w:pos="1276"/>
          <w:tab w:val="left" w:pos="1701"/>
        </w:tabs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Права и обязанности </w:t>
      </w:r>
      <w:r w:rsidR="00E10940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</w:p>
    <w:p w:rsidR="0098331E" w:rsidRPr="00F306A1" w:rsidRDefault="0098331E" w:rsidP="00F306A1">
      <w:pPr>
        <w:tabs>
          <w:tab w:val="left" w:pos="0"/>
          <w:tab w:val="left" w:pos="993"/>
          <w:tab w:val="left" w:pos="1276"/>
          <w:tab w:val="left" w:pos="1701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F306A1">
      <w:pPr>
        <w:tabs>
          <w:tab w:val="left" w:pos="0"/>
          <w:tab w:val="left" w:pos="993"/>
          <w:tab w:val="left" w:pos="1276"/>
          <w:tab w:val="left" w:pos="1701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16C94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10940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4616AE" w:rsidRPr="004616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616AE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исполнении государственной функции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имеют право:</w:t>
      </w:r>
    </w:p>
    <w:p w:rsidR="0098331E" w:rsidRPr="00F306A1" w:rsidRDefault="0098331E" w:rsidP="00F306A1">
      <w:pPr>
        <w:tabs>
          <w:tab w:val="left" w:pos="0"/>
          <w:tab w:val="left" w:pos="993"/>
          <w:tab w:val="left" w:pos="1276"/>
          <w:tab w:val="left" w:pos="1701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1) непосредственно присутствовать при исполнении государственной функции, давать пояснения по вопросам, относящимся к предмету исполнения государственной функции;</w:t>
      </w:r>
    </w:p>
    <w:p w:rsidR="0098331E" w:rsidRPr="00F306A1" w:rsidRDefault="0098331E" w:rsidP="00F306A1">
      <w:pPr>
        <w:tabs>
          <w:tab w:val="left" w:pos="0"/>
          <w:tab w:val="left" w:pos="993"/>
          <w:tab w:val="left" w:pos="1276"/>
          <w:tab w:val="left" w:pos="1701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2) получать от проводящих проверку должностных лиц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color w:val="1F497D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информацию, которая относится к предмету исполнения государственной функции и предоставление которой предусмотрено Федеральным законом 294-ФЗ;</w:t>
      </w:r>
      <w:proofErr w:type="gramEnd"/>
    </w:p>
    <w:p w:rsidR="0098331E" w:rsidRPr="00F306A1" w:rsidRDefault="0098331E" w:rsidP="00F306A1">
      <w:pPr>
        <w:tabs>
          <w:tab w:val="left" w:pos="1276"/>
          <w:tab w:val="left" w:pos="1418"/>
          <w:tab w:val="left" w:pos="2700"/>
          <w:tab w:val="left" w:pos="4253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3) знакомиться с результатами исполнения государственной функц</w:t>
      </w:r>
      <w:r w:rsidR="00A856CC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ии </w:t>
      </w:r>
      <w:r w:rsidR="00736B9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A856CC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указывать в акте проверки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своем ознакомлении с результатами исполнения государственной функции, согласии или несогласии с ними, а также с отдельными действиями должностных лиц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tabs>
          <w:tab w:val="left" w:pos="1276"/>
          <w:tab w:val="left" w:pos="1418"/>
          <w:tab w:val="left" w:pos="2700"/>
          <w:tab w:val="left" w:pos="4253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6) обжаловать действия (бездействие) должностных лиц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повлекшие за собой нарушение их прав, при исполнении государственной функции в административном и (или) судебном порядке в соответствии с законодательством Российской Федерации;</w:t>
      </w:r>
    </w:p>
    <w:p w:rsidR="0098331E" w:rsidRPr="00F306A1" w:rsidRDefault="0098331E" w:rsidP="00F306A1">
      <w:pPr>
        <w:tabs>
          <w:tab w:val="left" w:pos="1276"/>
          <w:tab w:val="left" w:pos="1418"/>
          <w:tab w:val="left" w:pos="2700"/>
          <w:tab w:val="left" w:pos="4253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7) привлекать Уполномоченного при Президенте Российской Федерации </w:t>
      </w:r>
      <w:r w:rsidR="00736B9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 защите прав предпринимателей либо </w:t>
      </w:r>
      <w:r w:rsidR="004D600B" w:rsidRPr="00F306A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полномоченного по защите прав предпринимателей в Московской области к участию при проведении проверки.</w:t>
      </w:r>
    </w:p>
    <w:p w:rsidR="0098331E" w:rsidRPr="00F306A1" w:rsidRDefault="0098331E" w:rsidP="00F306A1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16C9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06EF1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обязаны:</w:t>
      </w:r>
    </w:p>
    <w:p w:rsidR="0098331E" w:rsidRPr="0000462C" w:rsidRDefault="0098331E" w:rsidP="00F306A1">
      <w:pPr>
        <w:tabs>
          <w:tab w:val="left" w:pos="1276"/>
          <w:tab w:val="left" w:pos="1418"/>
          <w:tab w:val="left" w:pos="2700"/>
          <w:tab w:val="left" w:pos="4253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при проведении проверки предоставлять должностным лицам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проводящим </w:t>
      </w:r>
      <w:r w:rsidRPr="0000462C">
        <w:rPr>
          <w:rFonts w:ascii="Times New Roman" w:eastAsia="Times New Roman" w:hAnsi="Times New Roman"/>
          <w:sz w:val="28"/>
          <w:szCs w:val="28"/>
          <w:lang w:eastAsia="ru-RU"/>
        </w:rPr>
        <w:t>проверку, доступ к документам, запрашиваемы</w:t>
      </w:r>
      <w:r w:rsidR="008F7492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0046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6B9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5468A">
        <w:rPr>
          <w:rFonts w:ascii="Times New Roman" w:eastAsia="Times New Roman" w:hAnsi="Times New Roman"/>
          <w:sz w:val="28"/>
          <w:szCs w:val="28"/>
          <w:lang w:eastAsia="ru-RU"/>
        </w:rPr>
        <w:t xml:space="preserve">у </w:t>
      </w:r>
      <w:r w:rsidR="00F06EF1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00462C">
        <w:rPr>
          <w:rFonts w:ascii="Times New Roman" w:eastAsia="Times New Roman" w:hAnsi="Times New Roman"/>
          <w:sz w:val="28"/>
          <w:szCs w:val="28"/>
          <w:lang w:eastAsia="ru-RU"/>
        </w:rPr>
        <w:t xml:space="preserve">, перечень которых приведен в приложении </w:t>
      </w:r>
      <w:r w:rsidR="008F749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0462C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Административному регламенту;</w:t>
      </w:r>
    </w:p>
    <w:p w:rsidR="0098331E" w:rsidRPr="00F306A1" w:rsidRDefault="0098331E" w:rsidP="00F306A1">
      <w:pPr>
        <w:tabs>
          <w:tab w:val="left" w:pos="1276"/>
          <w:tab w:val="left" w:pos="1418"/>
          <w:tab w:val="left" w:pos="2700"/>
          <w:tab w:val="left" w:pos="4253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0462C">
        <w:rPr>
          <w:rFonts w:ascii="Times New Roman" w:eastAsia="Times New Roman" w:hAnsi="Times New Roman"/>
          <w:sz w:val="28"/>
          <w:szCs w:val="28"/>
          <w:lang w:eastAsia="ru-RU"/>
        </w:rPr>
        <w:t xml:space="preserve">2) обеспечить доступ должностных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лиц</w:t>
      </w:r>
      <w:r w:rsidR="004D600B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 участвующих </w:t>
      </w:r>
      <w:r w:rsidR="00736B9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выездной проверке экспертов, представителей экспертных организаций </w:t>
      </w:r>
      <w:r w:rsidR="00736B9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на территорию, в используемые</w:t>
      </w:r>
      <w:r w:rsidR="00736B9B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осуществлении деятельности здания, строения, сооружения, помещения, к используемому оборудованию;</w:t>
      </w:r>
    </w:p>
    <w:p w:rsidR="0098331E" w:rsidRPr="00F306A1" w:rsidRDefault="0098331E" w:rsidP="00F306A1">
      <w:pPr>
        <w:tabs>
          <w:tab w:val="left" w:pos="1276"/>
          <w:tab w:val="left" w:pos="1418"/>
          <w:tab w:val="left" w:pos="2700"/>
          <w:tab w:val="left" w:pos="4253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3) присутствовать или обеспечить присутствие руководителей, иных должностных лиц, уполномоченных представителей, ответственных за организацию и проведение мероприятий по выполнению обязательных требований </w:t>
      </w:r>
      <w:r w:rsidR="003A55D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проведении проверок, а также при составлении актов проверок, протоколов </w:t>
      </w:r>
      <w:r w:rsidR="003A55D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об административных правонарушениях и рассмотрении дел об административных правонарушениях;</w:t>
      </w:r>
    </w:p>
    <w:p w:rsidR="0098331E" w:rsidRPr="00F306A1" w:rsidRDefault="0098331E" w:rsidP="00F306A1">
      <w:pPr>
        <w:tabs>
          <w:tab w:val="left" w:pos="1276"/>
          <w:tab w:val="left" w:pos="1418"/>
          <w:tab w:val="left" w:pos="2700"/>
          <w:tab w:val="left" w:pos="4253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4) в течение десяти рабочих дней со дня получения мотивированного запроса направить в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color w:val="1F497D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указанные в запросе документы;</w:t>
      </w:r>
    </w:p>
    <w:p w:rsidR="00EF2D8F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5) не препятствовать проведению проверки</w:t>
      </w:r>
      <w:r w:rsidRPr="00F306A1">
        <w:rPr>
          <w:rFonts w:ascii="Times New Roman" w:eastAsia="Times New Roman" w:hAnsi="Times New Roman"/>
          <w:color w:val="1F497D"/>
          <w:sz w:val="28"/>
          <w:szCs w:val="28"/>
          <w:lang w:eastAsia="ru-RU"/>
        </w:rPr>
        <w:t>.</w:t>
      </w:r>
    </w:p>
    <w:p w:rsidR="00EF2D8F" w:rsidRPr="00F306A1" w:rsidRDefault="00EF2D8F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FB6040">
      <w:pPr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b/>
          <w:sz w:val="28"/>
          <w:szCs w:val="28"/>
          <w:lang w:eastAsia="ru-RU"/>
        </w:rPr>
        <w:t>II. Требования к порядку исполнения государственной функции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16C9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Информация о порядке исполнения государственной функции (далее </w:t>
      </w:r>
      <w:r w:rsidR="00B95B0D" w:rsidRPr="00F306A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информации) предоставляется посредством:</w:t>
      </w: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размещения на официальном сайте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информационно-телекоммуникационной сети Интернет </w:t>
      </w:r>
      <w:r w:rsidR="001B0AF7" w:rsidRPr="00F306A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http://msr.mosreg.ru/</w:t>
      </w:r>
      <w:r w:rsidR="001B0AF7" w:rsidRPr="00F306A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нижеследующей информации:</w:t>
      </w:r>
    </w:p>
    <w:p w:rsidR="001B0AF7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а)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местонахождение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1B0AF7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Московская область, г. Химки, </w:t>
      </w:r>
      <w:r w:rsidR="00FB604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1B0AF7" w:rsidRPr="00F306A1">
        <w:rPr>
          <w:rFonts w:ascii="Times New Roman" w:eastAsia="Times New Roman" w:hAnsi="Times New Roman"/>
          <w:sz w:val="28"/>
          <w:szCs w:val="28"/>
          <w:lang w:eastAsia="ru-RU"/>
        </w:rPr>
        <w:t>ул. Кирова, д. 16/10.</w:t>
      </w:r>
    </w:p>
    <w:p w:rsidR="0098331E" w:rsidRDefault="001B0AF7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Почтовый адрес Министерства: 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123592, г. Москва, ул. Кулакова, д. 20, корп. 1;</w:t>
      </w: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б)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график работы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tbl>
      <w:tblPr>
        <w:tblW w:w="4890" w:type="pct"/>
        <w:tblInd w:w="115" w:type="dxa"/>
        <w:tblLook w:val="0000" w:firstRow="0" w:lastRow="0" w:firstColumn="0" w:lastColumn="0" w:noHBand="0" w:noVBand="0"/>
      </w:tblPr>
      <w:tblGrid>
        <w:gridCol w:w="3190"/>
        <w:gridCol w:w="7015"/>
      </w:tblGrid>
      <w:tr w:rsidR="0098331E" w:rsidRPr="00F306A1" w:rsidTr="0095468A">
        <w:tc>
          <w:tcPr>
            <w:tcW w:w="1563" w:type="pc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331E" w:rsidRPr="00F306A1" w:rsidRDefault="0098331E" w:rsidP="0006018A">
            <w:pPr>
              <w:tabs>
                <w:tab w:val="left" w:pos="567"/>
                <w:tab w:val="left" w:pos="1134"/>
              </w:tabs>
              <w:ind w:firstLine="594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3437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331E" w:rsidRPr="00F306A1" w:rsidRDefault="0098331E" w:rsidP="00F306A1">
            <w:pPr>
              <w:tabs>
                <w:tab w:val="left" w:pos="567"/>
                <w:tab w:val="left" w:pos="1134"/>
              </w:tabs>
              <w:ind w:firstLine="709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09.00 до 18.00 (перерыв 12.30-13.15)</w:t>
            </w:r>
          </w:p>
        </w:tc>
      </w:tr>
      <w:tr w:rsidR="0098331E" w:rsidRPr="00F306A1" w:rsidTr="0095468A">
        <w:tc>
          <w:tcPr>
            <w:tcW w:w="1563" w:type="pc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331E" w:rsidRPr="00F306A1" w:rsidRDefault="0098331E" w:rsidP="0006018A">
            <w:pPr>
              <w:tabs>
                <w:tab w:val="left" w:pos="567"/>
                <w:tab w:val="left" w:pos="1134"/>
              </w:tabs>
              <w:ind w:firstLine="594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3437" w:type="pc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331E" w:rsidRPr="00F306A1" w:rsidRDefault="0098331E" w:rsidP="00F306A1">
            <w:pPr>
              <w:tabs>
                <w:tab w:val="left" w:pos="567"/>
                <w:tab w:val="left" w:pos="1134"/>
              </w:tabs>
              <w:ind w:firstLine="709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09.00 до 18.00 (перерыв 12.30-13.15)</w:t>
            </w:r>
          </w:p>
        </w:tc>
      </w:tr>
      <w:tr w:rsidR="0098331E" w:rsidRPr="00F306A1" w:rsidTr="0095468A">
        <w:tc>
          <w:tcPr>
            <w:tcW w:w="1563" w:type="pc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331E" w:rsidRPr="00F306A1" w:rsidRDefault="0098331E" w:rsidP="0006018A">
            <w:pPr>
              <w:tabs>
                <w:tab w:val="left" w:pos="567"/>
                <w:tab w:val="left" w:pos="1134"/>
              </w:tabs>
              <w:ind w:firstLine="594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3437" w:type="pc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331E" w:rsidRPr="00F306A1" w:rsidRDefault="0098331E" w:rsidP="00F306A1">
            <w:pPr>
              <w:tabs>
                <w:tab w:val="left" w:pos="567"/>
                <w:tab w:val="left" w:pos="1134"/>
              </w:tabs>
              <w:ind w:firstLine="709"/>
              <w:contextualSpacing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09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.00 </w:t>
            </w: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до</w:t>
            </w:r>
            <w:proofErr w:type="spellEnd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18.00 (</w:t>
            </w: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перерыв</w:t>
            </w:r>
            <w:proofErr w:type="spellEnd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0-13.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5)</w:t>
            </w:r>
          </w:p>
        </w:tc>
      </w:tr>
      <w:tr w:rsidR="0098331E" w:rsidRPr="00F306A1" w:rsidTr="0095468A">
        <w:tc>
          <w:tcPr>
            <w:tcW w:w="1563" w:type="pc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331E" w:rsidRPr="00F306A1" w:rsidRDefault="0098331E" w:rsidP="0006018A">
            <w:pPr>
              <w:tabs>
                <w:tab w:val="left" w:pos="567"/>
                <w:tab w:val="left" w:pos="1134"/>
              </w:tabs>
              <w:ind w:firstLine="594"/>
              <w:contextualSpacing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Четверг</w:t>
            </w:r>
            <w:proofErr w:type="spellEnd"/>
          </w:p>
        </w:tc>
        <w:tc>
          <w:tcPr>
            <w:tcW w:w="3437" w:type="pc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331E" w:rsidRPr="00F306A1" w:rsidRDefault="0098331E" w:rsidP="00F306A1">
            <w:pPr>
              <w:tabs>
                <w:tab w:val="left" w:pos="567"/>
                <w:tab w:val="left" w:pos="1134"/>
              </w:tabs>
              <w:ind w:firstLine="709"/>
              <w:contextualSpacing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с 09.00 </w:t>
            </w: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до</w:t>
            </w:r>
            <w:proofErr w:type="spellEnd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18.00 (</w:t>
            </w: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перерыв</w:t>
            </w:r>
            <w:proofErr w:type="spellEnd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0-13.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5)</w:t>
            </w:r>
          </w:p>
        </w:tc>
      </w:tr>
      <w:tr w:rsidR="0098331E" w:rsidRPr="00F306A1" w:rsidTr="0095468A">
        <w:tc>
          <w:tcPr>
            <w:tcW w:w="1563" w:type="pc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331E" w:rsidRPr="00F306A1" w:rsidRDefault="0098331E" w:rsidP="0006018A">
            <w:pPr>
              <w:tabs>
                <w:tab w:val="left" w:pos="567"/>
                <w:tab w:val="left" w:pos="1134"/>
              </w:tabs>
              <w:ind w:firstLine="594"/>
              <w:contextualSpacing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Пятница</w:t>
            </w:r>
            <w:proofErr w:type="spellEnd"/>
          </w:p>
        </w:tc>
        <w:tc>
          <w:tcPr>
            <w:tcW w:w="3437" w:type="pc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331E" w:rsidRPr="00F306A1" w:rsidRDefault="0098331E" w:rsidP="00F306A1">
            <w:pPr>
              <w:tabs>
                <w:tab w:val="left" w:pos="567"/>
                <w:tab w:val="left" w:pos="1134"/>
              </w:tabs>
              <w:ind w:firstLine="709"/>
              <w:contextualSpacing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с 09.00 </w:t>
            </w: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до</w:t>
            </w:r>
            <w:proofErr w:type="spellEnd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16.45 (</w:t>
            </w: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перерыв</w:t>
            </w:r>
            <w:proofErr w:type="spellEnd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0-13.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5)</w:t>
            </w:r>
          </w:p>
        </w:tc>
      </w:tr>
      <w:tr w:rsidR="0098331E" w:rsidRPr="00F306A1" w:rsidTr="0095468A">
        <w:tc>
          <w:tcPr>
            <w:tcW w:w="1563" w:type="pc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331E" w:rsidRPr="00F306A1" w:rsidRDefault="0098331E" w:rsidP="0006018A">
            <w:pPr>
              <w:tabs>
                <w:tab w:val="left" w:pos="567"/>
                <w:tab w:val="left" w:pos="1134"/>
              </w:tabs>
              <w:ind w:firstLine="594"/>
              <w:contextualSpacing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Суббота</w:t>
            </w:r>
            <w:proofErr w:type="spellEnd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ab/>
            </w:r>
          </w:p>
        </w:tc>
        <w:tc>
          <w:tcPr>
            <w:tcW w:w="3437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331E" w:rsidRPr="00F306A1" w:rsidRDefault="0098331E" w:rsidP="00F306A1">
            <w:pPr>
              <w:tabs>
                <w:tab w:val="left" w:pos="567"/>
                <w:tab w:val="left" w:pos="1134"/>
              </w:tabs>
              <w:ind w:firstLine="709"/>
              <w:contextualSpacing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Выходной</w:t>
            </w:r>
            <w:proofErr w:type="spellEnd"/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день</w:t>
            </w:r>
            <w:proofErr w:type="spellEnd"/>
          </w:p>
        </w:tc>
      </w:tr>
      <w:tr w:rsidR="0098331E" w:rsidRPr="00F306A1" w:rsidTr="0095468A">
        <w:tc>
          <w:tcPr>
            <w:tcW w:w="1563" w:type="pc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331E" w:rsidRPr="00F306A1" w:rsidRDefault="0098331E" w:rsidP="0006018A">
            <w:pPr>
              <w:tabs>
                <w:tab w:val="left" w:pos="567"/>
                <w:tab w:val="left" w:pos="1134"/>
              </w:tabs>
              <w:ind w:firstLine="594"/>
              <w:contextualSpacing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Воскресенье</w:t>
            </w:r>
            <w:proofErr w:type="spellEnd"/>
          </w:p>
        </w:tc>
        <w:tc>
          <w:tcPr>
            <w:tcW w:w="3437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8331E" w:rsidRPr="00F306A1" w:rsidRDefault="0098331E" w:rsidP="00F306A1">
            <w:pPr>
              <w:tabs>
                <w:tab w:val="left" w:pos="567"/>
                <w:tab w:val="left" w:pos="1134"/>
              </w:tabs>
              <w:ind w:firstLine="709"/>
              <w:contextualSpacing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Выходной</w:t>
            </w:r>
            <w:proofErr w:type="spellEnd"/>
            <w:r w:rsidRPr="00F306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06A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день</w:t>
            </w:r>
            <w:proofErr w:type="spellEnd"/>
          </w:p>
        </w:tc>
      </w:tr>
    </w:tbl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>приемные дни и часы по вопросам исполнения государственной функции:</w:t>
      </w:r>
      <w:r w:rsidR="00FB604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графиком работы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г)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адрес электронной почты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: http://msr.mosreg.ru/;</w:t>
      </w: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д)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справочные телефоны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: 8(498)602-84-50;</w:t>
      </w:r>
    </w:p>
    <w:p w:rsidR="0098331E" w:rsidRPr="00F306A1" w:rsidRDefault="00796F6A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>перечень нормативных правовых актов или их отдельных частей, содержащих обязательные требования, оценка соблюдения которых является предметом государственного надзора, а также текстов соответствующих нормативных правовых актов;</w:t>
      </w:r>
    </w:p>
    <w:p w:rsidR="0098331E" w:rsidRPr="00F306A1" w:rsidRDefault="00796F6A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комментарии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рекомендации </w:t>
      </w:r>
      <w:r w:rsidR="00FB604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о проведении необходимых организационных, технических мероприятий, направленных на внедрение и обеспечение соблюдения обязательных требований;</w:t>
      </w:r>
    </w:p>
    <w:p w:rsidR="0098331E" w:rsidRPr="00F306A1" w:rsidRDefault="00796F6A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порядок обжалования решений, действий (бездействия) должностных лиц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исполнении государственной функции;</w:t>
      </w:r>
    </w:p>
    <w:p w:rsidR="0098331E" w:rsidRPr="00F306A1" w:rsidRDefault="00796F6A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>утвержденный ежегодный план проведения плановых проверок;</w:t>
      </w:r>
    </w:p>
    <w:p w:rsidR="0098331E" w:rsidRPr="00F306A1" w:rsidRDefault="00796F6A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информация о результатах проведения проверок и о принятых мерах </w:t>
      </w:r>
      <w:r w:rsidR="00FB604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по пресечению и (или) устранению последствий выявленных нарушений;</w:t>
      </w:r>
    </w:p>
    <w:p w:rsidR="0098331E" w:rsidRPr="00F306A1" w:rsidRDefault="00796F6A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>текст настоящего Административного регламента;</w:t>
      </w: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>публикаций в средствах массовой информации;</w:t>
      </w: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при личном обращении в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4)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>размещения на специальных информационных стендах в местах, предназначенных для приема документов;</w:t>
      </w: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направления ответа заявителю на письменное обращение (заявление) </w:t>
      </w:r>
      <w:r w:rsidR="00FB604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по адресу, указанному в письменном обращении (заявлении), </w:t>
      </w:r>
      <w:r w:rsidR="00FB604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том числе и (или) на электронную почту заявителя;</w:t>
      </w: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6)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Единого портала государственных услуг (ЕПГУ) </w:t>
      </w:r>
      <w:r w:rsidR="001B0AF7" w:rsidRPr="00F306A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http://gosuslugi.ru</w:t>
      </w:r>
      <w:r w:rsidR="001B0AF7" w:rsidRPr="00F306A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7)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>ЕГИС ОКНД.</w:t>
      </w:r>
    </w:p>
    <w:p w:rsidR="0098331E" w:rsidRPr="00F306A1" w:rsidRDefault="0098331E" w:rsidP="00F306A1">
      <w:pPr>
        <w:tabs>
          <w:tab w:val="left" w:pos="567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FB6040">
      <w:pPr>
        <w:contextualSpacing/>
        <w:jc w:val="center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Сведения о размере платы, взымаемой с </w:t>
      </w:r>
      <w:r w:rsidR="00F213E4">
        <w:rPr>
          <w:rFonts w:ascii="Times New Roman" w:eastAsia="Times New Roman" w:hAnsi="Times New Roman"/>
          <w:sz w:val="28"/>
          <w:szCs w:val="28"/>
          <w:lang w:eastAsia="x-none"/>
        </w:rPr>
        <w:t>организаций</w:t>
      </w: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, при исполнении государственной функции</w:t>
      </w:r>
    </w:p>
    <w:p w:rsidR="0098331E" w:rsidRPr="00F306A1" w:rsidRDefault="0098331E" w:rsidP="00F306A1">
      <w:pPr>
        <w:tabs>
          <w:tab w:val="left" w:pos="993"/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</w:t>
      </w:r>
    </w:p>
    <w:p w:rsidR="0098331E" w:rsidRPr="00F306A1" w:rsidRDefault="008C327A" w:rsidP="007A5A7B">
      <w:pPr>
        <w:widowControl w:val="0"/>
        <w:tabs>
          <w:tab w:val="left" w:pos="1276"/>
        </w:tabs>
        <w:autoSpaceDE w:val="0"/>
        <w:autoSpaceDN w:val="0"/>
        <w:adjustRightInd w:val="0"/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val="x-none"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x-none"/>
        </w:rPr>
        <w:t>1</w:t>
      </w:r>
      <w:r w:rsidR="00B16C94">
        <w:rPr>
          <w:rFonts w:ascii="Times New Roman" w:eastAsia="Times New Roman" w:hAnsi="Times New Roman"/>
          <w:sz w:val="28"/>
          <w:szCs w:val="28"/>
          <w:lang w:eastAsia="x-none"/>
        </w:rPr>
        <w:t>4</w:t>
      </w:r>
      <w:r w:rsidRPr="00F306A1">
        <w:rPr>
          <w:rFonts w:ascii="Times New Roman" w:eastAsia="Times New Roman" w:hAnsi="Times New Roman"/>
          <w:sz w:val="28"/>
          <w:szCs w:val="28"/>
          <w:lang w:eastAsia="x-none"/>
        </w:rPr>
        <w:t xml:space="preserve">. </w:t>
      </w:r>
      <w:r w:rsidR="0098331E"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Исполнение государственной функции осуществляется на безвозмездной основе.</w:t>
      </w:r>
    </w:p>
    <w:p w:rsidR="0098331E" w:rsidRPr="00F306A1" w:rsidRDefault="0098331E" w:rsidP="00F306A1">
      <w:pPr>
        <w:contextualSpacing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bCs/>
          <w:sz w:val="28"/>
          <w:szCs w:val="28"/>
          <w:lang w:eastAsia="ru-RU"/>
        </w:rPr>
        <w:t>Сроки исполнения государственной функции</w:t>
      </w:r>
    </w:p>
    <w:p w:rsidR="0098331E" w:rsidRPr="00F306A1" w:rsidRDefault="0098331E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327A" w:rsidRPr="004616AE" w:rsidRDefault="008C327A" w:rsidP="00F306A1">
      <w:pPr>
        <w:widowControl w:val="0"/>
        <w:tabs>
          <w:tab w:val="left" w:pos="1276"/>
        </w:tabs>
        <w:autoSpaceDE w:val="0"/>
        <w:autoSpaceDN w:val="0"/>
        <w:adjustRightInd w:val="0"/>
        <w:spacing w:after="200"/>
        <w:ind w:firstLine="709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</w:pPr>
      <w:bookmarkStart w:id="5" w:name="bookmark9"/>
      <w:r w:rsidRPr="004616A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1</w:t>
      </w:r>
      <w:r w:rsidR="00B16C94" w:rsidRPr="004616A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5</w:t>
      </w:r>
      <w:r w:rsidRPr="004616A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. </w:t>
      </w:r>
      <w:r w:rsidR="0098331E" w:rsidRPr="004616A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Срок проведения плановых проверок, предусмотренных статьей 11</w:t>
      </w:r>
      <w:r w:rsidR="0066558F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, 12</w:t>
      </w:r>
      <w:r w:rsidR="0098331E" w:rsidRPr="004616A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Федерального закона 294-ФЗ, не должен превышать двадцати рабочих дней.</w:t>
      </w:r>
    </w:p>
    <w:p w:rsidR="008C327A" w:rsidRPr="0084310F" w:rsidRDefault="008C327A" w:rsidP="00F306A1">
      <w:pPr>
        <w:widowControl w:val="0"/>
        <w:tabs>
          <w:tab w:val="left" w:pos="1276"/>
        </w:tabs>
        <w:autoSpaceDE w:val="0"/>
        <w:autoSpaceDN w:val="0"/>
        <w:adjustRightInd w:val="0"/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x-none"/>
        </w:rPr>
      </w:pPr>
      <w:r w:rsidRPr="004616A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1</w:t>
      </w:r>
      <w:r w:rsidR="0006018A" w:rsidRPr="004616A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6</w:t>
      </w:r>
      <w:r w:rsidRPr="004616AE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 xml:space="preserve">. </w:t>
      </w:r>
      <w:r w:rsidR="0098331E" w:rsidRPr="004616A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Срок проведения внеплановых проверок, предусмотренных статьей 1</w:t>
      </w:r>
      <w:r w:rsidR="0066558F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0</w:t>
      </w:r>
      <w:r w:rsidR="0098331E" w:rsidRPr="004616A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Федерального закона 294-ФЗ, устанавливаются Классификатором, за исключением внеплановых проверок, предусмотренных пунктом </w:t>
      </w:r>
      <w:r w:rsidR="0098331E" w:rsidRPr="00F56BED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>19</w:t>
      </w:r>
      <w:r w:rsidR="0098331E" w:rsidRPr="004616AE">
        <w:rPr>
          <w:rFonts w:ascii="Times New Roman" w:eastAsia="Times New Roman" w:hAnsi="Times New Roman"/>
          <w:color w:val="000000" w:themeColor="text1"/>
          <w:sz w:val="28"/>
          <w:szCs w:val="28"/>
          <w:lang w:val="x-none" w:eastAsia="x-none"/>
        </w:rPr>
        <w:t xml:space="preserve"> настоящего Административного </w:t>
      </w:r>
      <w:r w:rsidR="0098331E" w:rsidRPr="0084310F">
        <w:rPr>
          <w:rFonts w:ascii="Times New Roman" w:eastAsia="Times New Roman" w:hAnsi="Times New Roman"/>
          <w:sz w:val="28"/>
          <w:szCs w:val="28"/>
          <w:lang w:val="x-none" w:eastAsia="x-none"/>
        </w:rPr>
        <w:t>регламента.</w:t>
      </w:r>
    </w:p>
    <w:p w:rsidR="0098331E" w:rsidRPr="00F306A1" w:rsidRDefault="008C327A" w:rsidP="00F306A1">
      <w:pPr>
        <w:widowControl w:val="0"/>
        <w:tabs>
          <w:tab w:val="left" w:pos="1276"/>
        </w:tabs>
        <w:autoSpaceDE w:val="0"/>
        <w:autoSpaceDN w:val="0"/>
        <w:adjustRightInd w:val="0"/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84310F">
        <w:rPr>
          <w:rFonts w:ascii="Times New Roman" w:eastAsia="Times New Roman" w:hAnsi="Times New Roman"/>
          <w:sz w:val="28"/>
          <w:szCs w:val="28"/>
          <w:lang w:eastAsia="x-none"/>
        </w:rPr>
        <w:t>1</w:t>
      </w:r>
      <w:r w:rsidR="0006018A">
        <w:rPr>
          <w:rFonts w:ascii="Times New Roman" w:eastAsia="Times New Roman" w:hAnsi="Times New Roman"/>
          <w:sz w:val="28"/>
          <w:szCs w:val="28"/>
          <w:lang w:eastAsia="x-none"/>
        </w:rPr>
        <w:t>7</w:t>
      </w:r>
      <w:r w:rsidRPr="0084310F">
        <w:rPr>
          <w:rFonts w:ascii="Times New Roman" w:eastAsia="Times New Roman" w:hAnsi="Times New Roman"/>
          <w:sz w:val="28"/>
          <w:szCs w:val="28"/>
          <w:lang w:eastAsia="x-none"/>
        </w:rPr>
        <w:t xml:space="preserve">. </w:t>
      </w:r>
      <w:r w:rsidR="0098331E" w:rsidRPr="0084310F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Проведение внеплановой проверки по исполнению предписания </w:t>
      </w:r>
      <w:r w:rsidR="00FB6040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="0098331E" w:rsidRPr="0084310F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об устранении выявленных нарушений </w:t>
      </w:r>
      <w:r w:rsidR="0098331E"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обязательных требований осуществляется </w:t>
      </w:r>
      <w:r w:rsidR="00FB6040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в течение 5 рабочих дней со дня истечения срока такого предписания.</w:t>
      </w:r>
    </w:p>
    <w:p w:rsidR="0098331E" w:rsidRPr="00F306A1" w:rsidRDefault="00B16C94" w:rsidP="00680497">
      <w:pPr>
        <w:widowControl w:val="0"/>
        <w:tabs>
          <w:tab w:val="left" w:pos="1276"/>
        </w:tabs>
        <w:autoSpaceDE w:val="0"/>
        <w:autoSpaceDN w:val="0"/>
        <w:adjustRightInd w:val="0"/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val="x-none" w:eastAsia="x-none"/>
        </w:rPr>
      </w:pPr>
      <w:bookmarkStart w:id="6" w:name="bookmark10"/>
      <w:bookmarkEnd w:id="5"/>
      <w:r>
        <w:rPr>
          <w:rFonts w:ascii="Times New Roman" w:eastAsia="Times New Roman" w:hAnsi="Times New Roman"/>
          <w:sz w:val="28"/>
          <w:szCs w:val="28"/>
          <w:lang w:eastAsia="x-none"/>
        </w:rPr>
        <w:t>1</w:t>
      </w:r>
      <w:r w:rsidR="0006018A">
        <w:rPr>
          <w:rFonts w:ascii="Times New Roman" w:eastAsia="Times New Roman" w:hAnsi="Times New Roman"/>
          <w:sz w:val="28"/>
          <w:szCs w:val="28"/>
          <w:lang w:eastAsia="x-none"/>
        </w:rPr>
        <w:t>8</w:t>
      </w:r>
      <w:r w:rsidR="00680497">
        <w:rPr>
          <w:rFonts w:ascii="Times New Roman" w:eastAsia="Times New Roman" w:hAnsi="Times New Roman"/>
          <w:sz w:val="28"/>
          <w:szCs w:val="28"/>
          <w:lang w:eastAsia="x-none"/>
        </w:rPr>
        <w:t xml:space="preserve">. </w:t>
      </w:r>
      <w:r w:rsidR="0098331E"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При проведении плановых выездных проверок в отношение</w:t>
      </w:r>
      <w:r w:rsidR="0098331E" w:rsidRPr="00F306A1">
        <w:rPr>
          <w:rFonts w:ascii="Times New Roman" w:eastAsia="Times New Roman" w:hAnsi="Times New Roman"/>
          <w:sz w:val="28"/>
          <w:szCs w:val="28"/>
          <w:shd w:val="clear" w:color="auto" w:fill="FFFFFF"/>
          <w:lang w:val="x-none" w:eastAsia="x-none"/>
        </w:rPr>
        <w:t xml:space="preserve"> субъектов малого и среднего предпринимательства, зарегистрированных в соответствии </w:t>
      </w:r>
      <w:r w:rsidR="00FB6040">
        <w:rPr>
          <w:rFonts w:ascii="Times New Roman" w:eastAsia="Times New Roman" w:hAnsi="Times New Roman"/>
          <w:sz w:val="28"/>
          <w:szCs w:val="28"/>
          <w:shd w:val="clear" w:color="auto" w:fill="FFFFFF"/>
          <w:lang w:eastAsia="x-none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shd w:val="clear" w:color="auto" w:fill="FFFFFF"/>
          <w:lang w:val="x-none" w:eastAsia="x-none"/>
        </w:rPr>
        <w:t>с законодательством Российской Федерации и соответс</w:t>
      </w:r>
      <w:r w:rsidR="00FB6040">
        <w:rPr>
          <w:rFonts w:ascii="Times New Roman" w:eastAsia="Times New Roman" w:hAnsi="Times New Roman"/>
          <w:sz w:val="28"/>
          <w:szCs w:val="28"/>
          <w:shd w:val="clear" w:color="auto" w:fill="FFFFFF"/>
          <w:lang w:val="x-none" w:eastAsia="x-none"/>
        </w:rPr>
        <w:t>твующие условиям, установленным</w:t>
      </w:r>
      <w:r w:rsidR="00FB6040">
        <w:rPr>
          <w:rFonts w:ascii="Times New Roman" w:eastAsia="Times New Roman" w:hAnsi="Times New Roman"/>
          <w:sz w:val="28"/>
          <w:szCs w:val="28"/>
          <w:shd w:val="clear" w:color="auto" w:fill="FFFFFF"/>
          <w:lang w:eastAsia="x-none"/>
        </w:rPr>
        <w:t xml:space="preserve"> </w:t>
      </w:r>
      <w:r w:rsidR="0098331E" w:rsidRPr="00F306A1">
        <w:rPr>
          <w:rFonts w:ascii="Times New Roman" w:eastAsia="Times New Roman" w:hAnsi="Times New Roman"/>
          <w:sz w:val="28"/>
          <w:szCs w:val="28"/>
          <w:shd w:val="clear" w:color="auto" w:fill="FFFFFF"/>
          <w:lang w:val="x-none" w:eastAsia="x-none"/>
        </w:rPr>
        <w:t xml:space="preserve">статьей </w:t>
      </w:r>
      <w:r w:rsidR="0098331E" w:rsidRPr="00F306A1">
        <w:rPr>
          <w:rFonts w:ascii="Times New Roman" w:eastAsia="Times New Roman" w:hAnsi="Times New Roman"/>
          <w:sz w:val="28"/>
          <w:szCs w:val="28"/>
          <w:shd w:val="clear" w:color="auto" w:fill="FFFFFF"/>
          <w:lang w:eastAsia="x-none"/>
        </w:rPr>
        <w:t>4</w:t>
      </w:r>
      <w:r w:rsidR="0098331E" w:rsidRPr="00F306A1">
        <w:rPr>
          <w:rFonts w:ascii="Times New Roman" w:eastAsia="Times New Roman" w:hAnsi="Times New Roman"/>
          <w:sz w:val="28"/>
          <w:szCs w:val="28"/>
          <w:shd w:val="clear" w:color="auto" w:fill="FFFFFF"/>
          <w:lang w:val="x-none" w:eastAsia="x-none"/>
        </w:rPr>
        <w:t xml:space="preserve"> </w:t>
      </w:r>
      <w:r w:rsidR="0098331E"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Федерального закона от 24.07.2007 № 209-ФЗ «О развитии малого и среднего предпринимательства в Российской Федерации»</w:t>
      </w:r>
      <w:r w:rsidR="0098331E" w:rsidRPr="00F306A1">
        <w:rPr>
          <w:rFonts w:ascii="Times New Roman" w:eastAsia="Times New Roman" w:hAnsi="Times New Roman"/>
          <w:sz w:val="28"/>
          <w:szCs w:val="28"/>
          <w:shd w:val="clear" w:color="auto" w:fill="FFFFFF"/>
          <w:lang w:val="x-none" w:eastAsia="x-none"/>
        </w:rPr>
        <w:t xml:space="preserve"> (далее – субъекты малого и среднего предпринимательства) </w:t>
      </w:r>
      <w:r w:rsidR="0098331E"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общий срок проведения </w:t>
      </w:r>
      <w:r w:rsidR="00FB6040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не может превышать:</w:t>
      </w:r>
    </w:p>
    <w:p w:rsidR="0098331E" w:rsidRPr="00F306A1" w:rsidRDefault="0098331E" w:rsidP="00AA7B07">
      <w:pPr>
        <w:numPr>
          <w:ilvl w:val="0"/>
          <w:numId w:val="11"/>
        </w:numPr>
        <w:tabs>
          <w:tab w:val="left" w:pos="567"/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для малого предприятия (</w:t>
      </w:r>
      <w:hyperlink r:id="rId10" w:anchor="dst100040" w:history="1">
        <w:r w:rsidRPr="00F306A1">
          <w:rPr>
            <w:rFonts w:ascii="Times New Roman" w:eastAsia="Times New Roman" w:hAnsi="Times New Roman"/>
            <w:sz w:val="28"/>
            <w:szCs w:val="28"/>
            <w:lang w:val="x-none" w:eastAsia="x-none"/>
          </w:rPr>
          <w:t>среднесписочная</w:t>
        </w:r>
      </w:hyperlink>
      <w:r w:rsidR="00FB604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численность работников </w:t>
      </w:r>
      <w:r w:rsidR="00FB6040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за предшествующий календарный год которых составляет до ста человек) - пятьдесят часов в год; </w:t>
      </w:r>
    </w:p>
    <w:p w:rsidR="00680497" w:rsidRPr="00680497" w:rsidRDefault="0098331E" w:rsidP="00AA7B07">
      <w:pPr>
        <w:numPr>
          <w:ilvl w:val="0"/>
          <w:numId w:val="11"/>
        </w:numPr>
        <w:tabs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для </w:t>
      </w:r>
      <w:proofErr w:type="spellStart"/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микропредприятия</w:t>
      </w:r>
      <w:proofErr w:type="spellEnd"/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</w:t>
      </w:r>
      <w:r w:rsidR="00FB6040">
        <w:rPr>
          <w:rFonts w:ascii="Times New Roman" w:eastAsia="Times New Roman" w:hAnsi="Times New Roman"/>
          <w:sz w:val="28"/>
          <w:szCs w:val="28"/>
          <w:lang w:eastAsia="x-none"/>
        </w:rPr>
        <w:t>–</w:t>
      </w: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предприятия (</w:t>
      </w:r>
      <w:hyperlink r:id="rId11" w:anchor="dst100040" w:history="1">
        <w:r w:rsidRPr="00F306A1">
          <w:rPr>
            <w:rFonts w:ascii="Times New Roman" w:eastAsia="Times New Roman" w:hAnsi="Times New Roman"/>
            <w:sz w:val="28"/>
            <w:szCs w:val="28"/>
            <w:lang w:val="x-none" w:eastAsia="x-none"/>
          </w:rPr>
          <w:t>среднесписочная</w:t>
        </w:r>
      </w:hyperlink>
      <w:r w:rsidR="00FB604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численность работников за предшествующий календарный год которых составляет </w:t>
      </w:r>
      <w:r w:rsidR="00FB6040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до пятнадцати человек) - пятнадцать часов в год. </w:t>
      </w:r>
    </w:p>
    <w:p w:rsidR="0098331E" w:rsidRPr="00680497" w:rsidRDefault="0006018A" w:rsidP="00680497">
      <w:pPr>
        <w:widowControl w:val="0"/>
        <w:tabs>
          <w:tab w:val="left" w:pos="1276"/>
        </w:tabs>
        <w:autoSpaceDE w:val="0"/>
        <w:autoSpaceDN w:val="0"/>
        <w:adjustRightInd w:val="0"/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/>
          <w:sz w:val="28"/>
          <w:szCs w:val="28"/>
          <w:lang w:eastAsia="x-none"/>
        </w:rPr>
        <w:t>19</w:t>
      </w:r>
      <w:r w:rsidR="00680497" w:rsidRPr="00680497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. </w:t>
      </w:r>
      <w:r w:rsidR="0098331E" w:rsidRPr="00680497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В исключительных случаях, связанных с необходимостью проведения сложных и (или) длительных исследований, испытаний, специальных экспертиз </w:t>
      </w:r>
      <w:r w:rsidR="00FB6040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="0098331E" w:rsidRPr="00680497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и расследований на основании мотивированных предложений должностных лиц, проводящих выездную плановую проверку, срок проведения проверки может быть </w:t>
      </w:r>
      <w:r w:rsidR="0098331E" w:rsidRPr="00680497">
        <w:rPr>
          <w:rFonts w:ascii="Times New Roman" w:eastAsia="Times New Roman" w:hAnsi="Times New Roman"/>
          <w:sz w:val="28"/>
          <w:szCs w:val="28"/>
          <w:lang w:val="x-none" w:eastAsia="x-none"/>
        </w:rPr>
        <w:lastRenderedPageBreak/>
        <w:t xml:space="preserve">продлен министром, но не более чем на 20 рабочих дней, в отношении малых предприятий – не более чем на 50 часов, </w:t>
      </w:r>
      <w:proofErr w:type="spellStart"/>
      <w:r w:rsidR="0098331E" w:rsidRPr="00680497">
        <w:rPr>
          <w:rFonts w:ascii="Times New Roman" w:eastAsia="Times New Roman" w:hAnsi="Times New Roman"/>
          <w:sz w:val="28"/>
          <w:szCs w:val="28"/>
          <w:lang w:val="x-none" w:eastAsia="x-none"/>
        </w:rPr>
        <w:t>микропредприятий</w:t>
      </w:r>
      <w:proofErr w:type="spellEnd"/>
      <w:r w:rsidR="0098331E" w:rsidRPr="00680497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– не более чем на 15 часов.</w:t>
      </w:r>
    </w:p>
    <w:p w:rsidR="0098331E" w:rsidRPr="00F306A1" w:rsidRDefault="0098331E" w:rsidP="00AA7B07">
      <w:pPr>
        <w:numPr>
          <w:ilvl w:val="0"/>
          <w:numId w:val="14"/>
        </w:numPr>
        <w:tabs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Повторное приостановление проведения проверки не допускается.</w:t>
      </w:r>
    </w:p>
    <w:p w:rsidR="0098331E" w:rsidRPr="00F306A1" w:rsidRDefault="0098331E" w:rsidP="00AA7B07">
      <w:pPr>
        <w:numPr>
          <w:ilvl w:val="0"/>
          <w:numId w:val="14"/>
        </w:numPr>
        <w:tabs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Срок подготовки и подписания акта проверки не должен превышать один рабочий день.</w:t>
      </w:r>
    </w:p>
    <w:p w:rsidR="0098331E" w:rsidRPr="00F306A1" w:rsidRDefault="0098331E" w:rsidP="00AA7B07">
      <w:pPr>
        <w:numPr>
          <w:ilvl w:val="0"/>
          <w:numId w:val="14"/>
        </w:numPr>
        <w:tabs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Срок подготовки, выдачи предписания об устранении выявленных нарушений обязательных требований не должен превышать 2 рабочих дня.</w:t>
      </w:r>
    </w:p>
    <w:p w:rsidR="0098331E" w:rsidRPr="00F306A1" w:rsidRDefault="0098331E" w:rsidP="00AA7B07">
      <w:pPr>
        <w:numPr>
          <w:ilvl w:val="0"/>
          <w:numId w:val="14"/>
        </w:numPr>
        <w:tabs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>Представление об устранении причин и условий, способствовавших совершению административного правонарушения, вносится после установления таких обстоятельств (причин и условий) в течение 3 рабочих дней.</w:t>
      </w:r>
    </w:p>
    <w:p w:rsidR="0098331E" w:rsidRPr="00F306A1" w:rsidRDefault="0098331E" w:rsidP="00AA7B07">
      <w:pPr>
        <w:numPr>
          <w:ilvl w:val="0"/>
          <w:numId w:val="14"/>
        </w:numPr>
        <w:tabs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Срок проведения мероприятий по контролю за соблюдением обязательных требований без взаимодействия с </w:t>
      </w:r>
      <w:r w:rsidR="006562A8">
        <w:rPr>
          <w:rFonts w:ascii="Times New Roman" w:eastAsia="Times New Roman" w:hAnsi="Times New Roman"/>
          <w:sz w:val="28"/>
          <w:szCs w:val="28"/>
          <w:lang w:eastAsia="x-none"/>
        </w:rPr>
        <w:t>организациями</w:t>
      </w:r>
      <w:r w:rsidRPr="00F306A1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определяется заданием на проведение таких мероприятий.</w:t>
      </w:r>
      <w:bookmarkEnd w:id="6"/>
    </w:p>
    <w:p w:rsidR="00B934C9" w:rsidRPr="00F306A1" w:rsidRDefault="00B934C9" w:rsidP="00AA7B07">
      <w:pPr>
        <w:numPr>
          <w:ilvl w:val="0"/>
          <w:numId w:val="14"/>
        </w:numPr>
        <w:tabs>
          <w:tab w:val="left" w:pos="1276"/>
        </w:tabs>
        <w:spacing w:after="200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4F6FD0">
        <w:rPr>
          <w:rFonts w:ascii="Times New Roman" w:eastAsia="Times New Roman" w:hAnsi="Times New Roman"/>
          <w:sz w:val="28"/>
          <w:szCs w:val="28"/>
          <w:lang w:val="x-none" w:eastAsia="x-none"/>
        </w:rPr>
        <w:t>Срок проведения мероприятий, направленных на профилактику нарушений</w:t>
      </w:r>
      <w:r w:rsidRPr="00F306A1">
        <w:rPr>
          <w:rFonts w:ascii="Times New Roman" w:hAnsi="Times New Roman"/>
          <w:sz w:val="28"/>
          <w:szCs w:val="28"/>
        </w:rPr>
        <w:t xml:space="preserve"> обязательных требований, определяется программой профилактики нарушений обязательных требований.</w:t>
      </w:r>
    </w:p>
    <w:p w:rsidR="0098331E" w:rsidRPr="00F306A1" w:rsidRDefault="0098331E" w:rsidP="00F306A1">
      <w:pPr>
        <w:tabs>
          <w:tab w:val="left" w:pos="567"/>
        </w:tabs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F306A1">
      <w:pPr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III. Состав, последовательность, действующие и планируемые сроки выполнения административных процедур (действий), требования к порядку </w:t>
      </w:r>
      <w:r w:rsidR="00F23AF2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b/>
          <w:sz w:val="28"/>
          <w:szCs w:val="28"/>
          <w:lang w:eastAsia="ru-RU"/>
        </w:rPr>
        <w:t>их выполнения, в том числе особенности выполнения административных процедур (действий) в электронной форме</w:t>
      </w:r>
    </w:p>
    <w:p w:rsidR="0098331E" w:rsidRPr="00F306A1" w:rsidRDefault="0098331E" w:rsidP="00F306A1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F306A1">
      <w:pPr>
        <w:tabs>
          <w:tab w:val="left" w:pos="709"/>
        </w:tabs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Исчерпывающий перечень административных процедур</w:t>
      </w:r>
    </w:p>
    <w:p w:rsidR="0098331E" w:rsidRPr="00F306A1" w:rsidRDefault="0098331E" w:rsidP="00F306A1">
      <w:pPr>
        <w:tabs>
          <w:tab w:val="left" w:pos="1134"/>
        </w:tabs>
        <w:ind w:left="106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8331E" w:rsidRPr="00F306A1" w:rsidRDefault="008C327A" w:rsidP="00F306A1">
      <w:pPr>
        <w:widowControl w:val="0"/>
        <w:tabs>
          <w:tab w:val="left" w:pos="567"/>
          <w:tab w:val="left" w:pos="993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Исполнение государственной функции включает в себя следующие административные процедуры:</w:t>
      </w:r>
    </w:p>
    <w:p w:rsidR="005B13F3" w:rsidRPr="005B13F3" w:rsidRDefault="005B13F3" w:rsidP="005B13F3">
      <w:pPr>
        <w:pStyle w:val="affff2"/>
        <w:numPr>
          <w:ilvl w:val="0"/>
          <w:numId w:val="6"/>
        </w:numPr>
        <w:ind w:left="0"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3F3">
        <w:rPr>
          <w:rFonts w:ascii="Times New Roman" w:eastAsia="Times New Roman" w:hAnsi="Times New Roman"/>
          <w:sz w:val="28"/>
          <w:szCs w:val="28"/>
          <w:lang w:eastAsia="ru-RU"/>
        </w:rPr>
        <w:t>ведение реестра подконтрольных субъектов (объектов) при исполнении государственной функции;</w:t>
      </w:r>
    </w:p>
    <w:p w:rsidR="0098331E" w:rsidRPr="00F306A1" w:rsidRDefault="0098331E" w:rsidP="00F306A1">
      <w:pPr>
        <w:widowControl w:val="0"/>
        <w:numPr>
          <w:ilvl w:val="0"/>
          <w:numId w:val="6"/>
        </w:numPr>
        <w:tabs>
          <w:tab w:val="left" w:pos="1134"/>
        </w:tabs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планирование мероприятий, осуществляемых в целях обеспечения исполнения государственной функции;</w:t>
      </w:r>
    </w:p>
    <w:p w:rsidR="0098331E" w:rsidRPr="00F306A1" w:rsidRDefault="0098331E" w:rsidP="00F306A1">
      <w:pPr>
        <w:widowControl w:val="0"/>
        <w:numPr>
          <w:ilvl w:val="0"/>
          <w:numId w:val="6"/>
        </w:numPr>
        <w:tabs>
          <w:tab w:val="left" w:pos="1134"/>
        </w:tabs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организация и проведение мероприятий, направленных на профилактику нарушений обязательных требований;</w:t>
      </w:r>
    </w:p>
    <w:p w:rsidR="0098331E" w:rsidRPr="00F306A1" w:rsidRDefault="0098331E" w:rsidP="00F306A1">
      <w:pPr>
        <w:widowControl w:val="0"/>
        <w:numPr>
          <w:ilvl w:val="0"/>
          <w:numId w:val="6"/>
        </w:numPr>
        <w:tabs>
          <w:tab w:val="left" w:pos="1134"/>
        </w:tabs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организация плановых проверок</w:t>
      </w:r>
      <w:r w:rsidR="00FF488A" w:rsidRPr="00F306A1">
        <w:rPr>
          <w:rFonts w:ascii="Times New Roman" w:eastAsia="Times New Roman" w:hAnsi="Times New Roman"/>
          <w:sz w:val="28"/>
          <w:szCs w:val="28"/>
          <w:lang w:val="en-US" w:eastAsia="ru-RU"/>
        </w:rPr>
        <w:t>;</w:t>
      </w:r>
    </w:p>
    <w:p w:rsidR="0098331E" w:rsidRPr="00F306A1" w:rsidRDefault="0098331E" w:rsidP="00F306A1">
      <w:pPr>
        <w:widowControl w:val="0"/>
        <w:numPr>
          <w:ilvl w:val="0"/>
          <w:numId w:val="6"/>
        </w:numPr>
        <w:tabs>
          <w:tab w:val="left" w:pos="1134"/>
        </w:tabs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организация внеплановых проверок;</w:t>
      </w:r>
    </w:p>
    <w:p w:rsidR="0098331E" w:rsidRPr="00F306A1" w:rsidRDefault="0098331E" w:rsidP="00F306A1">
      <w:pPr>
        <w:widowControl w:val="0"/>
        <w:numPr>
          <w:ilvl w:val="0"/>
          <w:numId w:val="6"/>
        </w:numPr>
        <w:tabs>
          <w:tab w:val="left" w:pos="1134"/>
        </w:tabs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документарная проверка;</w:t>
      </w:r>
    </w:p>
    <w:p w:rsidR="0098331E" w:rsidRPr="00F306A1" w:rsidRDefault="0098331E" w:rsidP="00F306A1">
      <w:pPr>
        <w:widowControl w:val="0"/>
        <w:numPr>
          <w:ilvl w:val="0"/>
          <w:numId w:val="6"/>
        </w:numPr>
        <w:tabs>
          <w:tab w:val="left" w:pos="1134"/>
        </w:tabs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выездная проверка;</w:t>
      </w:r>
    </w:p>
    <w:p w:rsidR="00BF2109" w:rsidRPr="00A156F7" w:rsidRDefault="0098331E" w:rsidP="00BF2109">
      <w:pPr>
        <w:widowControl w:val="0"/>
        <w:numPr>
          <w:ilvl w:val="0"/>
          <w:numId w:val="6"/>
        </w:numPr>
        <w:tabs>
          <w:tab w:val="left" w:pos="1134"/>
          <w:tab w:val="left" w:pos="1588"/>
          <w:tab w:val="left" w:pos="1701"/>
        </w:tabs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F2109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принятие должностными лицами </w:t>
      </w:r>
      <w:r w:rsidR="00C634F0" w:rsidRPr="00BF2109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BF210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предусмотренных законодательством Российской Федерации и законодательством Московской </w:t>
      </w:r>
      <w:r w:rsidRPr="00BF210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области мер по устранению нарушений, выявленных при исполнении государственной функции, и выполнению предъявленных в ходе ее осуществления </w:t>
      </w:r>
      <w:r w:rsidRPr="00A156F7">
        <w:rPr>
          <w:rFonts w:ascii="Times New Roman" w:eastAsia="Times New Roman" w:hAnsi="Times New Roman"/>
          <w:sz w:val="28"/>
          <w:szCs w:val="28"/>
          <w:lang w:eastAsia="ru-RU"/>
        </w:rPr>
        <w:t>законных требований;</w:t>
      </w:r>
    </w:p>
    <w:p w:rsidR="00BF2109" w:rsidRPr="00A156F7" w:rsidRDefault="00BF2109" w:rsidP="00BF2109">
      <w:pPr>
        <w:widowControl w:val="0"/>
        <w:numPr>
          <w:ilvl w:val="0"/>
          <w:numId w:val="6"/>
        </w:numPr>
        <w:tabs>
          <w:tab w:val="left" w:pos="1134"/>
          <w:tab w:val="left" w:pos="1588"/>
          <w:tab w:val="left" w:pos="1701"/>
        </w:tabs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6F7">
        <w:rPr>
          <w:rFonts w:ascii="Times New Roman" w:eastAsia="Times New Roman" w:hAnsi="Times New Roman"/>
          <w:sz w:val="28"/>
          <w:szCs w:val="28"/>
          <w:lang w:eastAsia="ru-RU"/>
        </w:rPr>
        <w:t>рассмотрение обращений граждан и организаций</w:t>
      </w:r>
      <w:r w:rsidR="0066380B" w:rsidRPr="00A156F7">
        <w:rPr>
          <w:rFonts w:ascii="Times New Roman" w:eastAsia="Times New Roman" w:hAnsi="Times New Roman"/>
          <w:sz w:val="28"/>
          <w:szCs w:val="28"/>
          <w:lang w:eastAsia="ru-RU"/>
        </w:rPr>
        <w:t xml:space="preserve">, поступивших </w:t>
      </w:r>
      <w:r w:rsidR="00F23AF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6380B" w:rsidRPr="00A156F7">
        <w:rPr>
          <w:rFonts w:ascii="Times New Roman" w:eastAsia="Times New Roman" w:hAnsi="Times New Roman"/>
          <w:sz w:val="28"/>
          <w:szCs w:val="28"/>
          <w:lang w:eastAsia="ru-RU"/>
        </w:rPr>
        <w:t>в Министерство</w:t>
      </w:r>
      <w:r w:rsidRPr="00A156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A156F7" w:rsidRDefault="008C327A" w:rsidP="00F306A1">
      <w:pPr>
        <w:widowControl w:val="0"/>
        <w:tabs>
          <w:tab w:val="left" w:pos="1276"/>
        </w:tabs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6F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A156F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8331E" w:rsidRPr="00A156F7">
        <w:rPr>
          <w:rFonts w:ascii="Times New Roman" w:eastAsia="Times New Roman" w:hAnsi="Times New Roman"/>
          <w:sz w:val="28"/>
          <w:szCs w:val="28"/>
          <w:lang w:eastAsia="ru-RU"/>
        </w:rPr>
        <w:t xml:space="preserve">Блок-схемы исполнения государственной функции приведены </w:t>
      </w:r>
      <w:r w:rsidR="00F23AF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A156F7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приложении </w:t>
      </w:r>
      <w:r w:rsidR="00A156F7" w:rsidRPr="00A156F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74A4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8331E" w:rsidRPr="00A156F7">
        <w:rPr>
          <w:rFonts w:ascii="Times New Roman" w:eastAsia="Times New Roman" w:hAnsi="Times New Roman"/>
          <w:sz w:val="28"/>
          <w:szCs w:val="28"/>
          <w:lang w:eastAsia="ru-RU"/>
        </w:rPr>
        <w:t xml:space="preserve"> к Административному регламенту.</w:t>
      </w:r>
    </w:p>
    <w:p w:rsidR="0098331E" w:rsidRPr="00A156F7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327A" w:rsidRDefault="00BC02F6" w:rsidP="00F37D7F">
      <w:pPr>
        <w:tabs>
          <w:tab w:val="left" w:pos="0"/>
        </w:tabs>
        <w:spacing w:after="200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5B13F3">
        <w:rPr>
          <w:rFonts w:ascii="Times New Roman" w:eastAsia="Times New Roman" w:hAnsi="Times New Roman"/>
          <w:sz w:val="28"/>
          <w:szCs w:val="28"/>
          <w:lang w:eastAsia="ru-RU"/>
        </w:rPr>
        <w:t>едение реестра подконтрольных субъектов (объектов) при исполнении государственной функции</w:t>
      </w:r>
    </w:p>
    <w:p w:rsidR="00BC02F6" w:rsidRPr="00F306A1" w:rsidRDefault="00BC02F6" w:rsidP="00BC02F6">
      <w:pPr>
        <w:tabs>
          <w:tab w:val="left" w:pos="0"/>
          <w:tab w:val="left" w:pos="993"/>
          <w:tab w:val="left" w:pos="1134"/>
        </w:tabs>
        <w:spacing w:after="20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34F0" w:rsidRPr="00F306A1" w:rsidRDefault="00B16C94" w:rsidP="003E5C9A">
      <w:pPr>
        <w:tabs>
          <w:tab w:val="left" w:pos="0"/>
          <w:tab w:val="left" w:pos="851"/>
          <w:tab w:val="left" w:pos="1134"/>
        </w:tabs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8C327A" w:rsidRPr="00C97DF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8331E" w:rsidRPr="00C97DFF">
        <w:rPr>
          <w:rFonts w:ascii="Times New Roman" w:eastAsia="Times New Roman" w:hAnsi="Times New Roman"/>
          <w:sz w:val="28"/>
          <w:szCs w:val="28"/>
          <w:lang w:eastAsia="ru-RU"/>
        </w:rPr>
        <w:t>Ведение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7DF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B27219" w:rsidRPr="00F306A1">
        <w:rPr>
          <w:rFonts w:ascii="Times New Roman" w:eastAsia="Times New Roman" w:hAnsi="Times New Roman"/>
          <w:sz w:val="28"/>
          <w:szCs w:val="28"/>
          <w:lang w:eastAsia="ru-RU"/>
        </w:rPr>
        <w:t>еестра подконтрольных субъектов (объектов</w:t>
      </w:r>
      <w:r w:rsidR="00C97DFF">
        <w:rPr>
          <w:rFonts w:ascii="Times New Roman" w:eastAsia="Times New Roman" w:hAnsi="Times New Roman"/>
          <w:sz w:val="28"/>
          <w:szCs w:val="28"/>
          <w:lang w:eastAsia="ru-RU"/>
        </w:rPr>
        <w:t xml:space="preserve">) (далее – </w:t>
      </w:r>
      <w:r w:rsidR="000F279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C97DFF">
        <w:rPr>
          <w:rFonts w:ascii="Times New Roman" w:eastAsia="Times New Roman" w:hAnsi="Times New Roman"/>
          <w:sz w:val="28"/>
          <w:szCs w:val="28"/>
          <w:lang w:eastAsia="ru-RU"/>
        </w:rPr>
        <w:t>еестр) при исполнении государственной функции</w:t>
      </w:r>
      <w:r w:rsidR="00C97DFF">
        <w:rPr>
          <w:rFonts w:ascii="Times New Roman" w:eastAsia="Times New Roman" w:hAnsi="Times New Roman"/>
          <w:sz w:val="28"/>
          <w:szCs w:val="28"/>
          <w:lang w:eastAsia="zh-CN"/>
        </w:rPr>
        <w:t xml:space="preserve"> осуществляется Управлени</w:t>
      </w:r>
      <w:r w:rsidR="00725D3E">
        <w:rPr>
          <w:rFonts w:ascii="Times New Roman" w:eastAsia="Times New Roman" w:hAnsi="Times New Roman"/>
          <w:sz w:val="28"/>
          <w:szCs w:val="28"/>
          <w:lang w:eastAsia="zh-CN"/>
        </w:rPr>
        <w:t>е</w:t>
      </w:r>
      <w:r w:rsidR="00C97DFF">
        <w:rPr>
          <w:rFonts w:ascii="Times New Roman" w:eastAsia="Times New Roman" w:hAnsi="Times New Roman"/>
          <w:sz w:val="28"/>
          <w:szCs w:val="28"/>
          <w:lang w:eastAsia="zh-CN"/>
        </w:rPr>
        <w:t>м.</w:t>
      </w:r>
    </w:p>
    <w:p w:rsidR="000F2791" w:rsidRDefault="0006018A" w:rsidP="003E5C9A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29</w:t>
      </w:r>
      <w:r w:rsidR="008C327A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Началом административной процедуры включени</w:t>
      </w:r>
      <w:r w:rsidR="000F2791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A4132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="00AA4132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BA3177" w:rsidRPr="00F306A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еестр </w:t>
      </w:r>
      <w:r w:rsidR="000F2791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наличие в перечне видов деятельности, указанных в учредительных документах организации (для индивидуальных предпринимателей – </w:t>
      </w:r>
      <w:r w:rsidR="000F279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информационном письме об учете в </w:t>
      </w:r>
      <w:proofErr w:type="spellStart"/>
      <w:r w:rsidR="000F2791">
        <w:rPr>
          <w:rFonts w:ascii="Times New Roman" w:eastAsia="Times New Roman" w:hAnsi="Times New Roman"/>
          <w:sz w:val="28"/>
          <w:szCs w:val="28"/>
          <w:lang w:eastAsia="ru-RU"/>
        </w:rPr>
        <w:t>Статрегистре</w:t>
      </w:r>
      <w:proofErr w:type="spellEnd"/>
      <w:r w:rsidR="000F2791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Росстата территориального органа Федеральной службы государственной статистики Российской Федерации), деятельности, направленной на оказание услуг по обеспечению отдыха </w:t>
      </w:r>
      <w:r w:rsidR="000F2791">
        <w:rPr>
          <w:rFonts w:ascii="Times New Roman" w:eastAsia="Times New Roman" w:hAnsi="Times New Roman"/>
          <w:sz w:val="28"/>
          <w:szCs w:val="28"/>
          <w:lang w:eastAsia="ru-RU"/>
        </w:rPr>
        <w:br/>
        <w:t>и оздоровления детей.</w:t>
      </w:r>
    </w:p>
    <w:p w:rsidR="00F306A1" w:rsidRDefault="008C327A" w:rsidP="003E5C9A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56BE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еестр</w:t>
      </w:r>
      <w:r w:rsidR="00F56BED">
        <w:rPr>
          <w:rFonts w:ascii="Times New Roman" w:eastAsia="Times New Roman" w:hAnsi="Times New Roman"/>
          <w:sz w:val="28"/>
          <w:szCs w:val="28"/>
          <w:lang w:eastAsia="ru-RU"/>
        </w:rPr>
        <w:t xml:space="preserve"> ведется на бумажном носителе, а также в электронной форме </w:t>
      </w:r>
      <w:r w:rsidR="000F279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F56BED">
        <w:rPr>
          <w:rFonts w:ascii="Times New Roman" w:eastAsia="Times New Roman" w:hAnsi="Times New Roman"/>
          <w:sz w:val="28"/>
          <w:szCs w:val="28"/>
          <w:lang w:eastAsia="ru-RU"/>
        </w:rPr>
        <w:t>и размещается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официальном сайте </w:t>
      </w:r>
      <w:r w:rsidR="00C634F0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022C8A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информационно-телекоммуникационной 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сети Интернет</w:t>
      </w:r>
      <w:r w:rsidR="00F56BED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hyperlink r:id="rId12" w:history="1">
        <w:r w:rsidR="000F2791" w:rsidRPr="00A014DA">
          <w:rPr>
            <w:rStyle w:val="a6"/>
            <w:rFonts w:ascii="Times New Roman" w:eastAsia="Times New Roman" w:hAnsi="Times New Roman"/>
            <w:sz w:val="28"/>
            <w:szCs w:val="28"/>
            <w:lang w:val="en-US" w:eastAsia="ru-RU"/>
          </w:rPr>
          <w:t>www</w:t>
        </w:r>
        <w:r w:rsidR="000F2791" w:rsidRPr="00A014DA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="000F2791" w:rsidRPr="00A014DA">
          <w:rPr>
            <w:rStyle w:val="a6"/>
            <w:rFonts w:ascii="Times New Roman" w:eastAsia="Times New Roman" w:hAnsi="Times New Roman"/>
            <w:sz w:val="28"/>
            <w:szCs w:val="28"/>
            <w:lang w:val="en-US" w:eastAsia="ru-RU"/>
          </w:rPr>
          <w:t>msr</w:t>
        </w:r>
        <w:proofErr w:type="spellEnd"/>
        <w:r w:rsidR="000F2791" w:rsidRPr="00A014DA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="000F2791" w:rsidRPr="00A014DA">
          <w:rPr>
            <w:rStyle w:val="a6"/>
            <w:rFonts w:ascii="Times New Roman" w:eastAsia="Times New Roman" w:hAnsi="Times New Roman"/>
            <w:sz w:val="28"/>
            <w:szCs w:val="28"/>
            <w:lang w:val="en-US" w:eastAsia="ru-RU"/>
          </w:rPr>
          <w:t>mosreg</w:t>
        </w:r>
        <w:proofErr w:type="spellEnd"/>
        <w:r w:rsidR="000F2791" w:rsidRPr="00A014DA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,</w:t>
        </w:r>
        <w:proofErr w:type="spellStart"/>
        <w:r w:rsidR="000F2791" w:rsidRPr="00A014DA">
          <w:rPr>
            <w:rStyle w:val="a6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F56BED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F279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0F2791" w:rsidRPr="000F2791">
        <w:rPr>
          <w:rFonts w:ascii="Times New Roman" w:eastAsia="Times New Roman" w:hAnsi="Times New Roman"/>
          <w:sz w:val="28"/>
          <w:szCs w:val="28"/>
          <w:lang w:eastAsia="ru-RU"/>
        </w:rPr>
        <w:t>ЕГИС ОКНД</w:t>
      </w:r>
      <w:r w:rsid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306A1" w:rsidRDefault="008C327A" w:rsidP="003E5C9A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56BED">
        <w:rPr>
          <w:rFonts w:ascii="Times New Roman" w:eastAsia="Times New Roman" w:hAnsi="Times New Roman"/>
          <w:sz w:val="28"/>
          <w:szCs w:val="28"/>
          <w:lang w:eastAsia="ru-RU"/>
        </w:rPr>
        <w:t xml:space="preserve"> Реестр формируется ежегодно до 1</w:t>
      </w:r>
      <w:r w:rsidR="000F2791">
        <w:rPr>
          <w:rFonts w:ascii="Times New Roman" w:eastAsia="Times New Roman" w:hAnsi="Times New Roman"/>
          <w:sz w:val="28"/>
          <w:szCs w:val="28"/>
          <w:lang w:eastAsia="ru-RU"/>
        </w:rPr>
        <w:t xml:space="preserve"> марта.</w:t>
      </w:r>
    </w:p>
    <w:p w:rsidR="003E5C9A" w:rsidRDefault="008C327A" w:rsidP="003E5C9A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Фиксация результата выполнения административной процедуры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осуществляется в ЕГИС ОКНД.</w:t>
      </w:r>
    </w:p>
    <w:p w:rsidR="00EF2D8F" w:rsidRPr="00F306A1" w:rsidRDefault="008C327A" w:rsidP="003E5C9A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after="20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Результатом административной процедуры является наличие</w:t>
      </w:r>
      <w:r w:rsidR="00DD4CC4">
        <w:rPr>
          <w:rFonts w:ascii="Times New Roman" w:eastAsia="Times New Roman" w:hAnsi="Times New Roman"/>
          <w:sz w:val="28"/>
          <w:szCs w:val="28"/>
          <w:lang w:eastAsia="ru-RU"/>
        </w:rPr>
        <w:t xml:space="preserve"> в Реестре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актуальных данных о </w:t>
      </w:r>
      <w:r w:rsidR="00DD4CC4">
        <w:rPr>
          <w:rFonts w:ascii="Times New Roman" w:eastAsia="Times New Roman" w:hAnsi="Times New Roman"/>
          <w:sz w:val="28"/>
          <w:szCs w:val="28"/>
          <w:lang w:eastAsia="ru-RU"/>
        </w:rPr>
        <w:t>подконтрольных субъектах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(объектах).</w:t>
      </w:r>
    </w:p>
    <w:p w:rsidR="001724AA" w:rsidRPr="00F306A1" w:rsidRDefault="001724AA" w:rsidP="00F306A1">
      <w:pPr>
        <w:widowControl w:val="0"/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spacing w:after="20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3D337C">
      <w:pPr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Планирование мероприятий, осуществляемых в целях обеспечения исполнения государственной функции</w:t>
      </w:r>
    </w:p>
    <w:p w:rsidR="0098331E" w:rsidRPr="00F306A1" w:rsidRDefault="0098331E" w:rsidP="00F306A1">
      <w:pPr>
        <w:tabs>
          <w:tab w:val="left" w:pos="142"/>
          <w:tab w:val="left" w:pos="567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02C9" w:rsidRPr="00F306A1" w:rsidRDefault="008C327A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22462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Подготовка и утверждение </w:t>
      </w:r>
      <w:r w:rsidR="006207F9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приказом министра 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>программы профилактики нарушений обязательных требований включают в себя следующие административные действия:</w:t>
      </w:r>
    </w:p>
    <w:p w:rsidR="00EE02C9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разработка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ru-RU"/>
        </w:rPr>
        <w:t>Управлени</w:t>
      </w:r>
      <w:r w:rsidR="00241C9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профилактики нарушений обязательных требований в срок до 30 ноября года, предшествующего году реализации указанной программы;</w:t>
      </w:r>
    </w:p>
    <w:p w:rsidR="00EE02C9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утверждение приказом министра программы профилактики нарушений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обязательных требований.</w:t>
      </w:r>
    </w:p>
    <w:p w:rsidR="00EE02C9" w:rsidRPr="00DD4CC4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CC4">
        <w:rPr>
          <w:rFonts w:ascii="Times New Roman" w:eastAsia="Times New Roman" w:hAnsi="Times New Roman"/>
          <w:sz w:val="28"/>
          <w:szCs w:val="28"/>
          <w:lang w:eastAsia="ru-RU"/>
        </w:rPr>
        <w:t>Результатом административной процедуры является утверждение приказом министр</w:t>
      </w:r>
      <w:r w:rsidR="008F4F2A" w:rsidRPr="00DD4CC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D4CC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профилактики нарушений обязательных требований </w:t>
      </w:r>
      <w:r w:rsidR="00632A34" w:rsidRPr="00DD4CC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D4CC4">
        <w:rPr>
          <w:rFonts w:ascii="Times New Roman" w:eastAsia="Times New Roman" w:hAnsi="Times New Roman"/>
          <w:sz w:val="28"/>
          <w:szCs w:val="28"/>
          <w:lang w:eastAsia="ru-RU"/>
        </w:rPr>
        <w:t xml:space="preserve">и ее размещение на официальном сайте </w:t>
      </w:r>
      <w:r w:rsidR="007467DF" w:rsidRPr="00DD4CC4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DD4CC4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085CB9" w:rsidRPr="00DD4CC4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информационно-телекоммуникационной сети </w:t>
      </w:r>
      <w:r w:rsidRPr="00DD4CC4">
        <w:rPr>
          <w:rFonts w:ascii="Times New Roman" w:eastAsia="Times New Roman" w:hAnsi="Times New Roman"/>
          <w:sz w:val="28"/>
          <w:szCs w:val="28"/>
          <w:lang w:eastAsia="ru-RU"/>
        </w:rPr>
        <w:t>Интернет в разделе «Профилактика правонарушений», а также в ЕГИС ОКНД.</w:t>
      </w:r>
    </w:p>
    <w:p w:rsidR="00EE02C9" w:rsidRPr="00F306A1" w:rsidRDefault="008C327A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CC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6018A" w:rsidRPr="00DD4CC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422462" w:rsidRPr="00DD4CC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E02C9" w:rsidRPr="00DD4CC4">
        <w:rPr>
          <w:rFonts w:ascii="Times New Roman" w:eastAsia="Times New Roman" w:hAnsi="Times New Roman"/>
          <w:sz w:val="28"/>
          <w:szCs w:val="28"/>
          <w:lang w:eastAsia="ru-RU"/>
        </w:rPr>
        <w:t>Подготовка и утверждение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задания на проведение мероприятий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контролю без взаимодействия с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организациями 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>включает в себя следующие административные действия:</w:t>
      </w:r>
    </w:p>
    <w:p w:rsidR="00EE02C9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разработка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ru-RU"/>
        </w:rPr>
        <w:t>Управлени</w:t>
      </w:r>
      <w:r w:rsidR="00241C9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задания на проведение мероприятий по контролю без взаимодействия с </w:t>
      </w:r>
      <w:r w:rsidR="00241C9B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E02C9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утверждение приказом министра задания на проведение мероприятий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контролю без взаимодействия с </w:t>
      </w:r>
      <w:r w:rsidR="00241C9B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02C9" w:rsidRPr="00F306A1" w:rsidRDefault="00422462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Результатом административной процедуры является утверждение приказом министра задания на проведение мероприятий по контролю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без взаимодействия с </w:t>
      </w:r>
      <w:r w:rsidR="00241C9B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размещение его в ЕГИС ОКНД.</w:t>
      </w:r>
    </w:p>
    <w:p w:rsidR="00EE02C9" w:rsidRPr="00F306A1" w:rsidRDefault="008F4F2A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Разработка ежегодного плана проведения проверок осуществляется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постановлением Правительства Российской Федерации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от 30.06.2010 № 489 «Об утверждении Правил подготовки органами государственного контроля (надзора) и органами муниципального </w:t>
      </w:r>
      <w:proofErr w:type="gramStart"/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>контроля ежегодных планов проведения плановых проверок юридических лиц</w:t>
      </w:r>
      <w:proofErr w:type="gramEnd"/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>и индивидуальных предпринимателей» (далее - Правила) и включает в себя следующие административные действия:</w:t>
      </w:r>
    </w:p>
    <w:p w:rsidR="00EE02C9" w:rsidRPr="00F306A1" w:rsidRDefault="00EE02C9" w:rsidP="00632A34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включение плановых проверок </w:t>
      </w:r>
      <w:r w:rsidR="00241C9B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(их филиалов, представительств, обособленных структурных подразделений) в проект ежегодного плана по основаниям и на условиях, которые установлены частями 8 - 9 статьи 9, стать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26 Федерального закона 294-ФЗ, федеральными законами, определяющими особенности организации и проведения плановых проверок </w:t>
      </w:r>
      <w:r w:rsidR="00422462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осуществлению </w:t>
      </w:r>
      <w:r w:rsidR="00632A34" w:rsidRPr="00632A34">
        <w:rPr>
          <w:rFonts w:ascii="Times New Roman" w:eastAsia="Times New Roman" w:hAnsi="Times New Roman"/>
          <w:sz w:val="28"/>
          <w:szCs w:val="28"/>
          <w:lang w:eastAsia="ru-RU"/>
        </w:rPr>
        <w:t xml:space="preserve">регионального государственного контроля за соблюдением требований законодательства Российской Федерации в сфере организации отдыха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32A34" w:rsidRPr="00632A34">
        <w:rPr>
          <w:rFonts w:ascii="Times New Roman" w:eastAsia="Times New Roman" w:hAnsi="Times New Roman"/>
          <w:sz w:val="28"/>
          <w:szCs w:val="28"/>
          <w:lang w:eastAsia="ru-RU"/>
        </w:rPr>
        <w:t>и оздоровления детей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а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положением о виде </w:t>
      </w:r>
      <w:r w:rsidR="00632A34" w:rsidRPr="00632A34">
        <w:rPr>
          <w:rFonts w:ascii="Times New Roman" w:eastAsia="Times New Roman" w:hAnsi="Times New Roman"/>
          <w:sz w:val="28"/>
          <w:szCs w:val="28"/>
          <w:lang w:eastAsia="ru-RU"/>
        </w:rPr>
        <w:t xml:space="preserve">регионального государственного контроля за соблюдением требований законодательства Российской Федерации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32A34" w:rsidRPr="00632A34">
        <w:rPr>
          <w:rFonts w:ascii="Times New Roman" w:eastAsia="Times New Roman" w:hAnsi="Times New Roman"/>
          <w:sz w:val="28"/>
          <w:szCs w:val="28"/>
          <w:lang w:eastAsia="ru-RU"/>
        </w:rPr>
        <w:t>в сфере организации отдыха и оздоровления детей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осуществляемых с применением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риск-ориентированного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подхода в соответствии с частью 9.3 статьи 9 Федерального закона 294-ФЗ;</w:t>
      </w:r>
    </w:p>
    <w:p w:rsidR="00EE02C9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2) определение </w:t>
      </w:r>
      <w:r w:rsidR="00867B41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(их филиалов, представительств, обособленных структурных подразделений), плановые проверки которых включаются в проект ежегодного плана, с учетом оценки результатов проводимых за последние 3 года внеплановых проверок указанных лиц, анализа состояния соблюдения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ими обязательных требований, а также оценки потенциального риска причинения вреда, связанного с осуществляемой </w:t>
      </w:r>
      <w:r w:rsidR="00867B41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деятельности;</w:t>
      </w:r>
      <w:proofErr w:type="gramEnd"/>
    </w:p>
    <w:p w:rsidR="00EE02C9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3) согласование с другими заинтересованными органами государственного контроля (надзора) проведения плановых проверок </w:t>
      </w:r>
      <w:r w:rsidR="00867B41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(их филиалов, представительств, обособленных структурных подразделений) посредством размещения проекта ежегодного плана проведения плановых проверок в ЕГИС ОКНД в срок до 1 августа года, предшествующего году проведения плановых проверок в случае, если осуществление плановых проверок намечается совместно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 указанными органами;</w:t>
      </w:r>
      <w:proofErr w:type="gramEnd"/>
    </w:p>
    <w:p w:rsidR="00EE02C9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4) составление проекта ежегодного плана по форме, предусмотренной приложением к Правилам;</w:t>
      </w:r>
    </w:p>
    <w:p w:rsidR="00EE02C9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5) направление проекта ежегодного плана до 1 сентября года, предшествующего году проведения плановых проверок, для рассмотрения в орган прокуратуры по месту нахождения </w:t>
      </w:r>
      <w:r w:rsidR="00867B41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в отношении которых планируется проведение плановых проверок;</w:t>
      </w:r>
    </w:p>
    <w:p w:rsidR="00EE02C9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6) доработка проекта ежегодного плана с учетом предложений органа прокуратуры, поступивших по результатам рассмотрения указанного проекта </w:t>
      </w:r>
      <w:r w:rsidR="00632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частью 6.1 статьи 9 Федерального закона 294-ФЗ, </w:t>
      </w:r>
      <w:r w:rsidR="00157A3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его утверждение </w:t>
      </w:r>
      <w:r w:rsidR="00422462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министром</w:t>
      </w:r>
      <w:r w:rsidR="00157A3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E02C9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7)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доработка ежегодного плана проведения плановых проверок </w:t>
      </w:r>
      <w:r w:rsidR="00867B41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предложений органа прокуратуры, поступивших по результатам рассмотрения указанного плана, и его утверждение </w:t>
      </w:r>
      <w:r w:rsidR="00422462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срок не позднее </w:t>
      </w:r>
      <w:r w:rsidR="000C10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 ноября года, предшествующего году проведения плановых проверок;</w:t>
      </w:r>
    </w:p>
    <w:p w:rsidR="00EE02C9" w:rsidRPr="00F306A1" w:rsidRDefault="00422462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доведение до сведения заинтересованных лиц ежегодного плана проведения плановых проверок посредством его размещения на официальном сайте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информационно-телекоммуникационной сети Интернет, а также </w:t>
      </w:r>
      <w:r w:rsidR="000C10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>в ЕГИС ОКНД в срок не позднее 31 декабря года, предшествующего году проведения плановых проверок.</w:t>
      </w:r>
    </w:p>
    <w:p w:rsidR="00EE02C9" w:rsidRPr="00F306A1" w:rsidRDefault="00B16C94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422462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Ежегодный план проведения плановых проверок в рамках исполнения государственной функции составляется в отношении </w:t>
      </w:r>
      <w:r w:rsidR="00A441E8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22462" w:rsidRPr="00F306A1" w:rsidRDefault="0006018A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39</w:t>
      </w:r>
      <w:r w:rsidR="00422462" w:rsidRPr="00F306A1">
        <w:rPr>
          <w:rFonts w:ascii="Times New Roman" w:eastAsia="Times New Roman" w:hAnsi="Times New Roman"/>
          <w:sz w:val="28"/>
          <w:szCs w:val="28"/>
          <w:lang w:eastAsia="ru-RU"/>
        </w:rPr>
        <w:t>. Основанием для включения плановой проверки в ежегодный план проведения плановых проверок является:</w:t>
      </w:r>
    </w:p>
    <w:p w:rsidR="0013597E" w:rsidRPr="0013597E" w:rsidRDefault="0013597E" w:rsidP="0013597E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97E">
        <w:rPr>
          <w:rFonts w:ascii="Times New Roman" w:eastAsia="Times New Roman" w:hAnsi="Times New Roman"/>
          <w:sz w:val="28"/>
          <w:szCs w:val="28"/>
          <w:lang w:eastAsia="ru-RU"/>
        </w:rPr>
        <w:t xml:space="preserve">1) истечение трех лет со дня государственной регистрации </w:t>
      </w:r>
      <w:r w:rsidR="00A441E8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13597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3597E" w:rsidRPr="0013597E" w:rsidRDefault="0013597E" w:rsidP="0013597E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97E">
        <w:rPr>
          <w:rFonts w:ascii="Times New Roman" w:eastAsia="Times New Roman" w:hAnsi="Times New Roman"/>
          <w:sz w:val="28"/>
          <w:szCs w:val="28"/>
          <w:lang w:eastAsia="ru-RU"/>
        </w:rPr>
        <w:t xml:space="preserve">2) истечение трех лет со дня окончания проведения последней плановой проверки </w:t>
      </w:r>
      <w:r w:rsidR="00A441E8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13597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3597E" w:rsidRPr="00072445" w:rsidRDefault="0013597E" w:rsidP="0013597E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72445">
        <w:rPr>
          <w:rFonts w:ascii="Times New Roman" w:eastAsia="Times New Roman" w:hAnsi="Times New Roman"/>
          <w:sz w:val="28"/>
          <w:szCs w:val="28"/>
          <w:lang w:eastAsia="ru-RU"/>
        </w:rPr>
        <w:t>3) начал</w:t>
      </w:r>
      <w:r w:rsidR="000C106A" w:rsidRPr="0007244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72445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осуществления </w:t>
      </w:r>
      <w:r w:rsidR="00A441E8" w:rsidRPr="00072445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072445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предпринимательской деятельности </w:t>
      </w:r>
      <w:r w:rsidR="000C106A" w:rsidRPr="0007244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2445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</w:t>
      </w:r>
      <w:r w:rsidRPr="000724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деятельности в случае выполнения работ или предоставления услуг, требующих представления указанного уведомления.</w:t>
      </w:r>
      <w:proofErr w:type="gramEnd"/>
    </w:p>
    <w:p w:rsidR="00E22AE8" w:rsidRPr="000B4536" w:rsidRDefault="00E22AE8" w:rsidP="000C106A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осуществлении планирования мероприятий по контролю, осуществляемых в целях обеспечения исполнения государственной функции, </w:t>
      </w:r>
      <w:r w:rsidRPr="000B4536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применяются критерии </w:t>
      </w:r>
      <w:proofErr w:type="spellStart"/>
      <w:r w:rsidRPr="000B4536">
        <w:rPr>
          <w:rFonts w:ascii="Times New Roman" w:eastAsia="Times New Roman" w:hAnsi="Times New Roman"/>
          <w:sz w:val="28"/>
          <w:szCs w:val="28"/>
          <w:lang w:eastAsia="ru-RU"/>
        </w:rPr>
        <w:t>проблемности</w:t>
      </w:r>
      <w:proofErr w:type="spellEnd"/>
      <w:r w:rsidR="0095468A">
        <w:rPr>
          <w:rFonts w:ascii="Times New Roman" w:eastAsia="Times New Roman" w:hAnsi="Times New Roman"/>
          <w:sz w:val="28"/>
          <w:szCs w:val="28"/>
          <w:lang w:eastAsia="ru-RU"/>
        </w:rPr>
        <w:t xml:space="preserve"> (классификация) </w:t>
      </w:r>
      <w:r w:rsidR="00A441E8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="0095468A">
        <w:rPr>
          <w:rFonts w:ascii="Times New Roman" w:eastAsia="Times New Roman" w:hAnsi="Times New Roman"/>
          <w:sz w:val="28"/>
          <w:szCs w:val="28"/>
          <w:lang w:eastAsia="ru-RU"/>
        </w:rPr>
        <w:t xml:space="preserve">, в отношении которых осуществляется </w:t>
      </w:r>
      <w:r w:rsidR="000C106A" w:rsidRPr="000C106A">
        <w:rPr>
          <w:rFonts w:ascii="Times New Roman" w:eastAsia="Times New Roman" w:hAnsi="Times New Roman"/>
          <w:sz w:val="28"/>
          <w:szCs w:val="28"/>
          <w:lang w:eastAsia="ru-RU"/>
        </w:rPr>
        <w:t>региональн</w:t>
      </w:r>
      <w:r w:rsidR="000C106A">
        <w:rPr>
          <w:rFonts w:ascii="Times New Roman" w:eastAsia="Times New Roman" w:hAnsi="Times New Roman"/>
          <w:sz w:val="28"/>
          <w:szCs w:val="28"/>
          <w:lang w:eastAsia="ru-RU"/>
        </w:rPr>
        <w:t>ый</w:t>
      </w:r>
      <w:r w:rsidR="000C106A" w:rsidRPr="000C106A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</w:t>
      </w:r>
      <w:r w:rsidR="000C106A">
        <w:rPr>
          <w:rFonts w:ascii="Times New Roman" w:eastAsia="Times New Roman" w:hAnsi="Times New Roman"/>
          <w:sz w:val="28"/>
          <w:szCs w:val="28"/>
          <w:lang w:eastAsia="ru-RU"/>
        </w:rPr>
        <w:t>ый</w:t>
      </w:r>
      <w:r w:rsidR="000C106A" w:rsidRPr="000C106A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</w:t>
      </w:r>
      <w:r w:rsidR="000C106A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0C106A" w:rsidRPr="000C106A">
        <w:rPr>
          <w:rFonts w:ascii="Times New Roman" w:eastAsia="Times New Roman" w:hAnsi="Times New Roman"/>
          <w:sz w:val="28"/>
          <w:szCs w:val="28"/>
          <w:lang w:eastAsia="ru-RU"/>
        </w:rPr>
        <w:t xml:space="preserve"> за соблюдением требований законодательства Российской Федерации в сфере организации отдыха </w:t>
      </w:r>
      <w:r w:rsidR="000C10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0C106A" w:rsidRPr="000C106A">
        <w:rPr>
          <w:rFonts w:ascii="Times New Roman" w:eastAsia="Times New Roman" w:hAnsi="Times New Roman"/>
          <w:sz w:val="28"/>
          <w:szCs w:val="28"/>
          <w:lang w:eastAsia="ru-RU"/>
        </w:rPr>
        <w:t>и оздоровления детей</w:t>
      </w:r>
      <w:r w:rsidRPr="000B4536">
        <w:rPr>
          <w:rFonts w:ascii="Times New Roman" w:eastAsia="Times New Roman" w:hAnsi="Times New Roman"/>
          <w:sz w:val="28"/>
          <w:szCs w:val="28"/>
          <w:lang w:eastAsia="ru-RU"/>
        </w:rPr>
        <w:t>, в</w:t>
      </w:r>
      <w:r w:rsidR="003176A9" w:rsidRPr="000B4536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соответствии </w:t>
      </w:r>
      <w:r w:rsidR="003176A9">
        <w:rPr>
          <w:rFonts w:ascii="Times New Roman" w:eastAsia="Times New Roman" w:hAnsi="Times New Roman"/>
          <w:sz w:val="28"/>
          <w:szCs w:val="28"/>
          <w:lang w:eastAsia="ru-RU"/>
        </w:rPr>
        <w:t xml:space="preserve">с присвоенным уровнем </w:t>
      </w:r>
      <w:proofErr w:type="spellStart"/>
      <w:r w:rsidR="003176A9">
        <w:rPr>
          <w:rFonts w:ascii="Times New Roman" w:eastAsia="Times New Roman" w:hAnsi="Times New Roman"/>
          <w:sz w:val="28"/>
          <w:szCs w:val="28"/>
          <w:lang w:eastAsia="ru-RU"/>
        </w:rPr>
        <w:t>проблемности</w:t>
      </w:r>
      <w:proofErr w:type="spellEnd"/>
      <w:r w:rsidR="003176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76A9" w:rsidRPr="000B4536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классификации, приведенной в приложении </w:t>
      </w:r>
      <w:r w:rsidR="008F7492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3176A9" w:rsidRPr="000B4536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Административному регламенту.</w:t>
      </w:r>
      <w:r w:rsidRPr="000B453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End"/>
    </w:p>
    <w:p w:rsidR="00EE02C9" w:rsidRPr="0084310F" w:rsidRDefault="003176A9" w:rsidP="00C06580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3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0B453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="00EE02C9" w:rsidRPr="000B4536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Ежегодные планы проведения плановых проверок составляются </w:t>
      </w:r>
      <w:r w:rsidR="001F4DC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E02C9" w:rsidRPr="000B4536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типовой формой, утвержденной 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>постановлением Правительства Р</w:t>
      </w:r>
      <w:r w:rsidR="00901423">
        <w:rPr>
          <w:rFonts w:ascii="Times New Roman" w:eastAsia="Times New Roman" w:hAnsi="Times New Roman"/>
          <w:sz w:val="28"/>
          <w:szCs w:val="28"/>
          <w:lang w:eastAsia="ru-RU"/>
        </w:rPr>
        <w:t xml:space="preserve">оссийской 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901423">
        <w:rPr>
          <w:rFonts w:ascii="Times New Roman" w:eastAsia="Times New Roman" w:hAnsi="Times New Roman"/>
          <w:sz w:val="28"/>
          <w:szCs w:val="28"/>
          <w:lang w:eastAsia="ru-RU"/>
        </w:rPr>
        <w:t>едерации</w:t>
      </w:r>
      <w:r w:rsidR="00EE02C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№ 489 «Об утверждении Правил подготовки органами </w:t>
      </w:r>
      <w:r w:rsidR="00EE02C9" w:rsidRPr="00901423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государственного контроля (надзора) и органами муниципального контроля ежегодных планов проведения плановых проверок юридических лиц </w:t>
      </w:r>
      <w:r w:rsidR="001F4DC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E02C9" w:rsidRPr="00901423">
        <w:rPr>
          <w:rFonts w:ascii="Times New Roman" w:eastAsia="Times New Roman" w:hAnsi="Times New Roman"/>
          <w:sz w:val="28"/>
          <w:szCs w:val="28"/>
          <w:lang w:eastAsia="ru-RU"/>
        </w:rPr>
        <w:t xml:space="preserve">и индивидуальных предпринимателей» с </w:t>
      </w:r>
      <w:r w:rsidR="00EE02C9"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отнесением деятельности </w:t>
      </w:r>
      <w:r w:rsidR="00A441E8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="00EE02C9"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4DC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E02C9"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к определенному классу с применением риск-ориентированного подхода </w:t>
      </w:r>
      <w:r w:rsidR="001F4DC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E02C9" w:rsidRPr="0084310F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со статьей 8.1 Федерального закона № 294-ФЗ и постановлением</w:t>
      </w:r>
      <w:proofErr w:type="gramEnd"/>
      <w:r w:rsidR="00EE02C9"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Правительства Р</w:t>
      </w:r>
      <w:r w:rsidR="00901423"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оссийской </w:t>
      </w:r>
      <w:r w:rsidR="00EE02C9" w:rsidRPr="0084310F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901423" w:rsidRPr="0084310F">
        <w:rPr>
          <w:rFonts w:ascii="Times New Roman" w:eastAsia="Times New Roman" w:hAnsi="Times New Roman"/>
          <w:sz w:val="28"/>
          <w:szCs w:val="28"/>
          <w:lang w:eastAsia="ru-RU"/>
        </w:rPr>
        <w:t>едерации</w:t>
      </w:r>
      <w:r w:rsidR="00EE02C9"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 № 806. </w:t>
      </w:r>
    </w:p>
    <w:p w:rsidR="00EE02C9" w:rsidRPr="0084310F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Утвержденный </w:t>
      </w:r>
      <w:r w:rsidR="00422462" w:rsidRPr="0084310F">
        <w:rPr>
          <w:rFonts w:ascii="Times New Roman" w:eastAsia="Times New Roman" w:hAnsi="Times New Roman"/>
          <w:sz w:val="28"/>
          <w:szCs w:val="28"/>
          <w:lang w:eastAsia="ru-RU"/>
        </w:rPr>
        <w:t>министром</w:t>
      </w:r>
      <w:r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 проведения плановых проверок доводится </w:t>
      </w:r>
      <w:r w:rsidR="001F4DC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до сведения заинтересованных лиц посредством его размещения на официальном сайте  </w:t>
      </w:r>
      <w:r w:rsidR="007467DF" w:rsidRPr="0084310F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информационно-телекоммуникационной сети Интернет.</w:t>
      </w:r>
    </w:p>
    <w:p w:rsidR="0098331E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Результатом административной процедуры является утверждение </w:t>
      </w:r>
      <w:r w:rsidR="00422462" w:rsidRPr="0084310F">
        <w:rPr>
          <w:rFonts w:ascii="Times New Roman" w:eastAsia="Times New Roman" w:hAnsi="Times New Roman"/>
          <w:sz w:val="28"/>
          <w:szCs w:val="28"/>
          <w:lang w:eastAsia="ru-RU"/>
        </w:rPr>
        <w:t>министром</w:t>
      </w:r>
      <w:r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 ежегодного плана проведения плановых проверок и его размещение </w:t>
      </w:r>
      <w:r w:rsidR="001F4DC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официальном сайте  </w:t>
      </w:r>
      <w:r w:rsidR="007467DF" w:rsidRPr="0084310F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информационно-телекоммуникационной сети Интернет в разделе «</w:t>
      </w:r>
      <w:r w:rsidR="00422462" w:rsidRPr="0084310F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(надзор) в сфере </w:t>
      </w:r>
      <w:r w:rsidR="009125C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организации отдыха </w:t>
      </w:r>
      <w:r w:rsidR="001F4DC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125C1">
        <w:rPr>
          <w:rFonts w:ascii="Times New Roman" w:eastAsia="Times New Roman" w:hAnsi="Times New Roman"/>
          <w:sz w:val="28"/>
          <w:szCs w:val="28"/>
          <w:lang w:eastAsia="ru-RU"/>
        </w:rPr>
        <w:t>и оздоровления детей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», а также в ЕГИС ОКНД.</w:t>
      </w:r>
    </w:p>
    <w:p w:rsidR="00EE02C9" w:rsidRPr="00F306A1" w:rsidRDefault="00EE02C9" w:rsidP="00F306A1">
      <w:pPr>
        <w:widowControl w:val="0"/>
        <w:tabs>
          <w:tab w:val="left" w:pos="142"/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E22AE8" w:rsidRDefault="0098331E" w:rsidP="00F306A1">
      <w:pPr>
        <w:tabs>
          <w:tab w:val="left" w:pos="142"/>
          <w:tab w:val="left" w:pos="709"/>
          <w:tab w:val="left" w:pos="851"/>
          <w:tab w:val="left" w:pos="1276"/>
        </w:tabs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2AE8">
        <w:rPr>
          <w:rFonts w:ascii="Times New Roman" w:eastAsia="Times New Roman" w:hAnsi="Times New Roman"/>
          <w:sz w:val="28"/>
          <w:szCs w:val="28"/>
          <w:lang w:eastAsia="ru-RU"/>
        </w:rPr>
        <w:t>Организация и проведение мероприятий, направленных на профилактику нарушений обязательных требований</w:t>
      </w:r>
    </w:p>
    <w:p w:rsidR="0098331E" w:rsidRPr="00F306A1" w:rsidRDefault="0098331E" w:rsidP="00F306A1">
      <w:pPr>
        <w:tabs>
          <w:tab w:val="left" w:pos="142"/>
          <w:tab w:val="left" w:pos="709"/>
          <w:tab w:val="left" w:pos="851"/>
          <w:tab w:val="left" w:pos="1276"/>
        </w:tabs>
        <w:ind w:firstLine="709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8331E" w:rsidRPr="00F306A1" w:rsidRDefault="0098331E" w:rsidP="00AA7B07">
      <w:pPr>
        <w:widowControl w:val="0"/>
        <w:numPr>
          <w:ilvl w:val="0"/>
          <w:numId w:val="15"/>
        </w:numPr>
        <w:tabs>
          <w:tab w:val="left" w:pos="0"/>
          <w:tab w:val="left" w:pos="142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предупреждения нарушений </w:t>
      </w:r>
      <w:r w:rsidR="009125C1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обязательных требований, устранения причин, факторов и условий, способствующих нарушениям обязательных требований, должностные лица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осуществляют мероприятия по профилактике нарушений обязательных требований в соответствии с ежегодно утверждаемой программой профилактики нарушений обязательных требований, которой предусмотрен перечень должностных лиц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осуществляющих данные мероприятия, сроки и периодичность их проведения.</w:t>
      </w:r>
    </w:p>
    <w:p w:rsidR="0098331E" w:rsidRPr="00F306A1" w:rsidRDefault="0098331E" w:rsidP="00AA7B07">
      <w:pPr>
        <w:numPr>
          <w:ilvl w:val="0"/>
          <w:numId w:val="15"/>
        </w:numPr>
        <w:tabs>
          <w:tab w:val="left" w:pos="142"/>
          <w:tab w:val="left" w:pos="709"/>
          <w:tab w:val="left" w:pos="851"/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целях профилактики нарушений обязательных требований должностные лица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8331E" w:rsidRPr="00F306A1" w:rsidRDefault="0098331E" w:rsidP="00901423">
      <w:pPr>
        <w:tabs>
          <w:tab w:val="left" w:pos="142"/>
          <w:tab w:val="left" w:pos="709"/>
          <w:tab w:val="left" w:pos="851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обеспечивают размещение на официальном сайте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393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информационно-телекоммуникационной сети Интернет перечня нормативных правовых актов и их отдельных частей, содержащих обязательные требования, оценка соблюдения которых является предметом государственной функции, а также текстов соответствующих нормативных правовых актов;</w:t>
      </w:r>
    </w:p>
    <w:p w:rsidR="0098331E" w:rsidRPr="00F306A1" w:rsidRDefault="0098331E" w:rsidP="00901423">
      <w:pPr>
        <w:tabs>
          <w:tab w:val="left" w:pos="142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осуществляют информирование </w:t>
      </w:r>
      <w:r w:rsidR="00ED490F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</w:t>
      </w:r>
      <w:r w:rsidR="004D393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конференций, разъяснительной работы в средствах массовой информации </w:t>
      </w:r>
      <w:r w:rsidR="004D393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иными способами; </w:t>
      </w:r>
    </w:p>
    <w:p w:rsidR="0098331E" w:rsidRPr="00F306A1" w:rsidRDefault="0098331E" w:rsidP="00901423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3) в случае изменения обязательных требований</w:t>
      </w:r>
      <w:r w:rsidR="00C6013A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подготавливают </w:t>
      </w:r>
      <w:r w:rsidR="004D393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распространяют комментарии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рекомендации </w:t>
      </w:r>
      <w:r w:rsidR="004D393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 проведении необходимых организационных, технических мероприятий, направленных на внедрение и обеспечение соблюдения обязательных требований;</w:t>
      </w:r>
    </w:p>
    <w:p w:rsidR="0098331E" w:rsidRPr="00F306A1" w:rsidRDefault="0098331E" w:rsidP="00F306A1">
      <w:pPr>
        <w:widowControl w:val="0"/>
        <w:tabs>
          <w:tab w:val="left" w:pos="567"/>
          <w:tab w:val="left" w:pos="1134"/>
          <w:tab w:val="left" w:pos="1560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4) обеспечивают обобщение практики по мере необходимости и размещение на официальном сайте 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информационно-телекоммуникационной сети Интернет соответствующих обобщений, в том числе с указанием наиболее часто встречающихся случаев нарушений обязательных требований </w:t>
      </w:r>
      <w:r w:rsidR="004D393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 рекомендациями в отношении мер, которые должны приниматься </w:t>
      </w:r>
      <w:r w:rsidR="001849D9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в целях недопущения таких нарушений, по мере необходимости, но не реже двух раз в год;</w:t>
      </w:r>
      <w:proofErr w:type="gramEnd"/>
    </w:p>
    <w:p w:rsidR="006C1A53" w:rsidRDefault="0098331E" w:rsidP="00F306A1">
      <w:pPr>
        <w:widowControl w:val="0"/>
        <w:tabs>
          <w:tab w:val="left" w:pos="567"/>
          <w:tab w:val="left" w:pos="1134"/>
          <w:tab w:val="left" w:pos="1560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5)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выдают предостережения о недопустимости нарушения обязательных требований в соответствии с частью 5 статьи 8.2 Федерального закона 294-ФЗ </w:t>
      </w:r>
      <w:r w:rsidR="004D393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наличии у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сведений о готовящихся нарушениях или о признаках нарушений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обязательных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требований, полученных в ходе реализации мероприятий по контролю, осуществляемых без взаимодействия с</w:t>
      </w:r>
      <w:r w:rsidR="004D39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организациями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4D39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либо содержащихся в поступивших обращениях и заявлениях (за исключением обращений и заявлений, авторство которых не подтверждено</w:t>
      </w:r>
      <w:proofErr w:type="gramEnd"/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</w:t>
      </w:r>
      <w:proofErr w:type="gramStart"/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информации </w:t>
      </w:r>
      <w:r w:rsidR="004D39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органов государственной власти, органов местного самоуправления, из средств массовой информации в случаях, если отсутствуют подтвержденные данные </w:t>
      </w:r>
      <w:r w:rsidR="004D39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том, что нарушение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обязательных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требований причинило вред жизни, здоровью граждан, либо создало непосредственную угрозу указанных последствий, и если </w:t>
      </w:r>
      <w:r w:rsidR="001849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</w:t>
      </w:r>
      <w:r w:rsidRPr="009F4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ранее не привлекал</w:t>
      </w:r>
      <w:r w:rsidR="001849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9F4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1849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9F4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ответственности за нарушение соответствующих требований, и предлагают </w:t>
      </w:r>
      <w:r w:rsidR="001849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9F4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принять меры </w:t>
      </w:r>
      <w:r w:rsidR="004D39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F4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обеспечению соблюдения </w:t>
      </w:r>
      <w:r w:rsidRPr="009F4FBE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обязательных</w:t>
      </w:r>
      <w:r w:rsidRPr="009F4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требований и уведомить </w:t>
      </w:r>
      <w:r w:rsidRPr="009F4F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67DF" w:rsidRPr="009F4FBE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proofErr w:type="gramEnd"/>
      <w:r w:rsidRPr="009F4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F4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об этом в установленный в таком предостережении срок</w:t>
      </w:r>
      <w:r w:rsidR="002E69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E693A" w:rsidRPr="009F4FBE" w:rsidRDefault="002E693A" w:rsidP="00F306A1">
      <w:pPr>
        <w:widowControl w:val="0"/>
        <w:tabs>
          <w:tab w:val="left" w:pos="567"/>
          <w:tab w:val="left" w:pos="1134"/>
          <w:tab w:val="left" w:pos="1560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6) осуществляют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рейтингование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 по выявленным нарушениям обязательных требований с выставлением баллов в соответствии с </w:t>
      </w:r>
      <w:r w:rsidRPr="00C41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приказом министра «Об </w:t>
      </w:r>
      <w:r w:rsidR="005A15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утверждении критериев оценки деятельности организаций отдыха детей и их оздоровления, а также критериев оценки деятельности палаточных лагерей, расположенных на территории Московской области</w:t>
      </w:r>
      <w:r w:rsidRPr="00C41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C55901" w:rsidRPr="00C41797">
        <w:t xml:space="preserve"> </w:t>
      </w:r>
      <w:r w:rsidR="00C55901" w:rsidRPr="00C417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посредством подсистемы мониторинга развития Мос</w:t>
      </w:r>
      <w:r w:rsidR="00C55901" w:rsidRPr="00C559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ковской области Государственной автоматизированной системы управлен</w:t>
      </w:r>
      <w:r w:rsidR="00C559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 Московской области (ГАСУ МО)</w:t>
      </w:r>
      <w:r w:rsidR="00C55901" w:rsidRPr="00C559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формируют рейтинг оценки эффективности работы субъектов</w:t>
      </w:r>
      <w:proofErr w:type="gramEnd"/>
      <w:r w:rsidR="00C55901" w:rsidRPr="00C559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государственного контроля по результатам исполнения обязательных требований.</w:t>
      </w:r>
    </w:p>
    <w:p w:rsidR="006C1A53" w:rsidRPr="009F4FBE" w:rsidRDefault="006C1A53" w:rsidP="00F306A1">
      <w:pPr>
        <w:widowControl w:val="0"/>
        <w:tabs>
          <w:tab w:val="left" w:pos="567"/>
          <w:tab w:val="left" w:pos="1134"/>
          <w:tab w:val="left" w:pos="1560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F4FBE">
        <w:rPr>
          <w:rFonts w:ascii="Times New Roman" w:eastAsia="Times New Roman" w:hAnsi="Times New Roman"/>
          <w:sz w:val="28"/>
          <w:szCs w:val="28"/>
          <w:lang w:eastAsia="ru-RU"/>
        </w:rPr>
        <w:t xml:space="preserve">Рейтинг </w:t>
      </w:r>
      <w:r w:rsidR="001849D9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="00331B0C" w:rsidRPr="009F4FBE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должностными лицами Управлени</w:t>
      </w:r>
      <w:r w:rsidR="002E693A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331B0C" w:rsidRPr="009F4FBE">
        <w:rPr>
          <w:rFonts w:ascii="Times New Roman" w:eastAsia="Times New Roman" w:hAnsi="Times New Roman"/>
          <w:sz w:val="28"/>
          <w:szCs w:val="28"/>
          <w:lang w:eastAsia="ru-RU"/>
        </w:rPr>
        <w:t xml:space="preserve">, актуализируется не реже одного раза в квартал и размещается на официальном сайте  </w:t>
      </w:r>
      <w:r w:rsidR="00331B0C" w:rsidRPr="009F4FBE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331B0C" w:rsidRPr="009F4FBE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информационно-телекоммуникационной сети Интернет в разделе «Профилактика правонарушений».</w:t>
      </w:r>
    </w:p>
    <w:p w:rsidR="0098331E" w:rsidRPr="00887D72" w:rsidRDefault="0098331E" w:rsidP="00AA7B07">
      <w:pPr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F4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Решение о направлении предостережения о недопустимости нарушения обязательных требований принимает </w:t>
      </w:r>
      <w:r w:rsidR="00D2325C" w:rsidRPr="009F4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министр</w:t>
      </w:r>
      <w:r w:rsidRPr="009F4FBE">
        <w:rPr>
          <w:rFonts w:ascii="Times New Roman" w:eastAsia="Times New Roman" w:hAnsi="Times New Roman"/>
          <w:sz w:val="28"/>
          <w:szCs w:val="28"/>
          <w:lang w:eastAsia="ru-RU"/>
        </w:rPr>
        <w:t xml:space="preserve">, лицо его замещающее, первый заместитель </w:t>
      </w:r>
      <w:r w:rsidR="00F85A05" w:rsidRPr="009F4FBE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9F4FBE">
        <w:rPr>
          <w:rFonts w:ascii="Times New Roman" w:eastAsia="Times New Roman" w:hAnsi="Times New Roman"/>
          <w:sz w:val="28"/>
          <w:szCs w:val="28"/>
          <w:lang w:eastAsia="ru-RU"/>
        </w:rPr>
        <w:t xml:space="preserve">, заместители </w:t>
      </w:r>
      <w:r w:rsidR="00D2325C" w:rsidRPr="009F4FBE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9F4F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4F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основании предложений должностного лица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проводившего проверку, при наличии сведений </w:t>
      </w:r>
      <w:r w:rsidR="00040B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готовящихся нарушениях или о признаках нарушений обязательных требований, либо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информации от органов государственной власти, органов местного самоуправления, из средств массовой информации в случаях, если отсутствуют подтвержденные данные о том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что нарушение обязательных требований причинило вред жизни, здоровью граждан</w:t>
      </w:r>
      <w:r w:rsidR="00040B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если </w:t>
      </w:r>
      <w:r w:rsidR="001849D9">
        <w:rPr>
          <w:rFonts w:ascii="Times New Roman" w:eastAsia="Times New Roman" w:hAnsi="Times New Roman"/>
          <w:sz w:val="28"/>
          <w:szCs w:val="28"/>
          <w:lang w:eastAsia="ru-RU"/>
        </w:rPr>
        <w:t>организация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ранее не привлекал</w:t>
      </w:r>
      <w:r w:rsidR="001849D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849D9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0BC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к ответственности за </w:t>
      </w:r>
      <w:r w:rsidRPr="00887D72">
        <w:rPr>
          <w:rFonts w:ascii="Times New Roman" w:eastAsia="Times New Roman" w:hAnsi="Times New Roman"/>
          <w:sz w:val="28"/>
          <w:szCs w:val="28"/>
          <w:lang w:eastAsia="ru-RU"/>
        </w:rPr>
        <w:t>нарушение обязательных требований.</w:t>
      </w:r>
    </w:p>
    <w:p w:rsidR="0098331E" w:rsidRPr="00887D72" w:rsidRDefault="0098331E" w:rsidP="00AA7B07">
      <w:pPr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D72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Составление и направление предостережения о недопустимости нарушения обязательных требований осуществляется не позднее 10 </w:t>
      </w:r>
      <w:r w:rsidR="00331B0C" w:rsidRPr="00887D72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рабочих </w:t>
      </w:r>
      <w:r w:rsidRPr="00887D72">
        <w:rPr>
          <w:rFonts w:ascii="Times New Roman" w:eastAsia="Times New Roman" w:hAnsi="Times New Roman"/>
          <w:sz w:val="28"/>
          <w:szCs w:val="28"/>
          <w:lang w:eastAsia="ru-RU"/>
        </w:rPr>
        <w:t xml:space="preserve">дней </w:t>
      </w:r>
      <w:r w:rsidR="0063666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87D72">
        <w:rPr>
          <w:rFonts w:ascii="Times New Roman" w:eastAsia="Times New Roman" w:hAnsi="Times New Roman"/>
          <w:sz w:val="28"/>
          <w:szCs w:val="28"/>
          <w:lang w:eastAsia="ru-RU"/>
        </w:rPr>
        <w:t xml:space="preserve">со дня получения должностным лицом </w:t>
      </w:r>
      <w:r w:rsidR="007467DF" w:rsidRPr="00887D72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887D72">
        <w:rPr>
          <w:rFonts w:ascii="Times New Roman" w:eastAsia="Times New Roman" w:hAnsi="Times New Roman"/>
          <w:sz w:val="28"/>
          <w:szCs w:val="28"/>
          <w:lang w:eastAsia="ru-RU"/>
        </w:rPr>
        <w:t xml:space="preserve"> сведений, указанных </w:t>
      </w:r>
      <w:r w:rsidR="0063666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87D72">
        <w:rPr>
          <w:rFonts w:ascii="Times New Roman" w:eastAsia="Times New Roman" w:hAnsi="Times New Roman"/>
          <w:sz w:val="28"/>
          <w:szCs w:val="28"/>
          <w:lang w:eastAsia="ru-RU"/>
        </w:rPr>
        <w:t>в подпункте 5 пункта 4</w:t>
      </w:r>
      <w:r w:rsidR="00DF07A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87D72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98331E" w:rsidRPr="00F306A1" w:rsidRDefault="0098331E" w:rsidP="00AA7B07">
      <w:pPr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87D72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Предостережение о недопустимости нарушения обязательных требований направляется в бумажном виде заказным почтовым отправлением с уведомлением </w:t>
      </w:r>
      <w:r w:rsidR="0063666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87D72">
        <w:rPr>
          <w:rFonts w:ascii="Times New Roman" w:eastAsia="Times New Roman" w:hAnsi="Times New Roman"/>
          <w:sz w:val="28"/>
          <w:szCs w:val="28"/>
          <w:lang w:eastAsia="ru-RU"/>
        </w:rPr>
        <w:t xml:space="preserve">о вручении либо иным доступным для </w:t>
      </w:r>
      <w:r w:rsidR="001C7353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887D72">
        <w:rPr>
          <w:rFonts w:ascii="Times New Roman" w:eastAsia="Times New Roman" w:hAnsi="Times New Roman"/>
          <w:sz w:val="28"/>
          <w:szCs w:val="28"/>
          <w:lang w:eastAsia="ru-RU"/>
        </w:rPr>
        <w:t>, в отношении которо</w:t>
      </w:r>
      <w:r w:rsidR="0058678E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887D72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исполняется государственная функция, способом, включая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направление в виде электронного документа, подписанного усиленной квалифицированной электронной подписью руководителя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 использованием информационно-телекоммуникационной сети Интернет, в том числе по адресу электронной почты </w:t>
      </w:r>
      <w:r w:rsidR="001C7353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в отношении которо</w:t>
      </w:r>
      <w:r w:rsidR="0058678E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исполняется государственная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функция, содержащемуся соответственно в Едином государственном реестре юридических лиц, Едином государственном реестре индивидуальных предпринимателей либо размещенному на официальном сайте </w:t>
      </w:r>
      <w:r w:rsidR="001C7353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в отношении которо</w:t>
      </w:r>
      <w:r w:rsidR="001C7353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исполняется государственная функция, в составе информации, размещение которой является обязательным в соответствии с законодательством Российской Федерации, либо посредством федеральной государственной информационной системы «Единый портал государственных и муниципальных услуг», а также в ЕГИС ОКНД.</w:t>
      </w:r>
      <w:proofErr w:type="gramEnd"/>
    </w:p>
    <w:p w:rsidR="0098331E" w:rsidRPr="00A156F7" w:rsidRDefault="0098331E" w:rsidP="00AA7B07">
      <w:pPr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результатам рассмотрения предостережения о недопустимости нарушения обязательных требований </w:t>
      </w:r>
      <w:r w:rsidR="001C73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организацией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могут быть поданы </w:t>
      </w:r>
      <w:r w:rsidR="005867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возражения на предостережение о </w:t>
      </w:r>
      <w:r w:rsidRPr="00A156F7">
        <w:rPr>
          <w:rFonts w:ascii="Times New Roman" w:eastAsia="Times New Roman" w:hAnsi="Times New Roman"/>
          <w:sz w:val="28"/>
          <w:szCs w:val="28"/>
          <w:lang w:eastAsia="ru-RU"/>
        </w:rPr>
        <w:t>недопустимости нарушения обязательных  требований, в том числе в электронной форме посредством ЕГИС ОКНД.</w:t>
      </w:r>
    </w:p>
    <w:p w:rsidR="00AF1399" w:rsidRPr="00A156F7" w:rsidRDefault="00AF1399" w:rsidP="00AA7B07">
      <w:pPr>
        <w:widowControl w:val="0"/>
        <w:numPr>
          <w:ilvl w:val="0"/>
          <w:numId w:val="15"/>
        </w:numPr>
        <w:tabs>
          <w:tab w:val="left" w:pos="567"/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6F7">
        <w:rPr>
          <w:rFonts w:ascii="Times New Roman" w:hAnsi="Times New Roman"/>
          <w:sz w:val="28"/>
          <w:szCs w:val="28"/>
        </w:rPr>
        <w:t>Возражени</w:t>
      </w:r>
      <w:r w:rsidR="00A156F7">
        <w:rPr>
          <w:rFonts w:ascii="Times New Roman" w:hAnsi="Times New Roman"/>
          <w:sz w:val="28"/>
          <w:szCs w:val="28"/>
        </w:rPr>
        <w:t>я</w:t>
      </w:r>
      <w:r w:rsidRPr="00A156F7">
        <w:rPr>
          <w:rFonts w:ascii="Times New Roman" w:hAnsi="Times New Roman"/>
          <w:sz w:val="28"/>
          <w:szCs w:val="28"/>
        </w:rPr>
        <w:t xml:space="preserve"> на предостережение о недопустимости нарушения обязательных требований составля</w:t>
      </w:r>
      <w:r w:rsidR="00A156F7">
        <w:rPr>
          <w:rFonts w:ascii="Times New Roman" w:hAnsi="Times New Roman"/>
          <w:sz w:val="28"/>
          <w:szCs w:val="28"/>
        </w:rPr>
        <w:t>ются</w:t>
      </w:r>
      <w:r w:rsidRPr="00A156F7">
        <w:rPr>
          <w:rFonts w:ascii="Times New Roman" w:hAnsi="Times New Roman"/>
          <w:sz w:val="28"/>
          <w:szCs w:val="28"/>
        </w:rPr>
        <w:t xml:space="preserve"> по форме согласно приложению </w:t>
      </w:r>
      <w:r w:rsidR="00874A46">
        <w:rPr>
          <w:rFonts w:ascii="Times New Roman" w:hAnsi="Times New Roman"/>
          <w:sz w:val="28"/>
          <w:szCs w:val="28"/>
        </w:rPr>
        <w:t>7</w:t>
      </w:r>
      <w:r w:rsidRPr="00A156F7">
        <w:rPr>
          <w:rFonts w:ascii="Times New Roman" w:hAnsi="Times New Roman"/>
          <w:sz w:val="28"/>
          <w:szCs w:val="28"/>
        </w:rPr>
        <w:t xml:space="preserve"> </w:t>
      </w:r>
      <w:r w:rsidR="0058678E">
        <w:rPr>
          <w:rFonts w:ascii="Times New Roman" w:hAnsi="Times New Roman"/>
          <w:sz w:val="28"/>
          <w:szCs w:val="28"/>
        </w:rPr>
        <w:br/>
      </w:r>
      <w:r w:rsidRPr="00A156F7">
        <w:rPr>
          <w:rFonts w:ascii="Times New Roman" w:hAnsi="Times New Roman"/>
          <w:sz w:val="28"/>
          <w:szCs w:val="28"/>
        </w:rPr>
        <w:t xml:space="preserve">к настоящему Административному регламенту. </w:t>
      </w:r>
    </w:p>
    <w:p w:rsidR="0098331E" w:rsidRPr="00A626FB" w:rsidRDefault="0098331E" w:rsidP="00AA7B07">
      <w:pPr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156F7">
        <w:rPr>
          <w:rFonts w:ascii="Times New Roman" w:eastAsia="Times New Roman" w:hAnsi="Times New Roman"/>
          <w:sz w:val="28"/>
          <w:szCs w:val="28"/>
          <w:lang w:eastAsia="ru-RU"/>
        </w:rPr>
        <w:t xml:space="preserve">Возражения на предостережение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недопустимости нарушения обязательных требований направляются </w:t>
      </w:r>
      <w:r w:rsidR="001C7353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бумажном виде почтовым отправлением, либо в виде электронного документа, подписанного усиленной квалифицированной электронной подписью </w:t>
      </w:r>
      <w:r w:rsidR="001C7353">
        <w:rPr>
          <w:rFonts w:ascii="Times New Roman" w:eastAsia="Times New Roman" w:hAnsi="Times New Roman"/>
          <w:sz w:val="28"/>
          <w:szCs w:val="28"/>
          <w:lang w:eastAsia="ru-RU"/>
        </w:rPr>
        <w:t>организаци</w:t>
      </w:r>
      <w:r w:rsidR="0058678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лица, уполномоченного действовать от е</w:t>
      </w:r>
      <w:r w:rsidR="0058678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имени, на указанный в предостережении </w:t>
      </w:r>
      <w:r w:rsidR="0058678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недопустимости нарушения обязательных требований адрес электронной почты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либо иными указанными в предостережении о недопустимости нарушений обязательных </w:t>
      </w:r>
      <w:r w:rsidRPr="00A626FB">
        <w:rPr>
          <w:rFonts w:ascii="Times New Roman" w:eastAsia="Times New Roman" w:hAnsi="Times New Roman"/>
          <w:sz w:val="28"/>
          <w:szCs w:val="28"/>
          <w:lang w:eastAsia="ru-RU"/>
        </w:rPr>
        <w:t xml:space="preserve">требований способами. </w:t>
      </w:r>
      <w:proofErr w:type="gramEnd"/>
    </w:p>
    <w:p w:rsidR="0098331E" w:rsidRPr="00A626FB" w:rsidRDefault="007467DF" w:rsidP="00AA7B07">
      <w:pPr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6FB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="0098331E" w:rsidRPr="00A626FB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рассматривает возражения на предостережение </w:t>
      </w:r>
      <w:r w:rsidR="0058678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A626FB">
        <w:rPr>
          <w:rFonts w:ascii="Times New Roman" w:eastAsia="Times New Roman" w:hAnsi="Times New Roman"/>
          <w:sz w:val="28"/>
          <w:szCs w:val="28"/>
          <w:lang w:eastAsia="ru-RU"/>
        </w:rPr>
        <w:t xml:space="preserve">о недопустимости нарушения обязательных требований и по итогам рассмотрения </w:t>
      </w:r>
      <w:r w:rsidR="0058678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A626FB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</w:t>
      </w:r>
      <w:r w:rsidR="00331B0C" w:rsidRPr="00A626FB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98331E" w:rsidRPr="00A626FB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рабочих дней со дня их получения направляет </w:t>
      </w:r>
      <w:r w:rsidR="005C0236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98331E" w:rsidRPr="00A626FB">
        <w:rPr>
          <w:rFonts w:ascii="Times New Roman" w:eastAsia="Times New Roman" w:hAnsi="Times New Roman"/>
          <w:sz w:val="28"/>
          <w:szCs w:val="28"/>
          <w:lang w:eastAsia="ru-RU"/>
        </w:rPr>
        <w:t xml:space="preserve"> ответ </w:t>
      </w:r>
      <w:r w:rsidR="0058678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A626FB">
        <w:rPr>
          <w:rFonts w:ascii="Times New Roman" w:eastAsia="Times New Roman" w:hAnsi="Times New Roman"/>
          <w:sz w:val="28"/>
          <w:szCs w:val="28"/>
          <w:lang w:eastAsia="ru-RU"/>
        </w:rPr>
        <w:t>в порядке, установленном пунктом 4</w:t>
      </w:r>
      <w:r w:rsidR="00A626FB" w:rsidRPr="00A626FB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98331E" w:rsidRPr="00A626FB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регламента. </w:t>
      </w:r>
    </w:p>
    <w:p w:rsidR="0098331E" w:rsidRPr="00F306A1" w:rsidRDefault="0098331E" w:rsidP="00AA7B07">
      <w:pPr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626FB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Результаты рассмотрения возражений на предостережение </w:t>
      </w:r>
      <w:r w:rsidR="0058678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626FB">
        <w:rPr>
          <w:rFonts w:ascii="Times New Roman" w:eastAsia="Times New Roman" w:hAnsi="Times New Roman"/>
          <w:sz w:val="28"/>
          <w:szCs w:val="28"/>
          <w:lang w:eastAsia="ru-RU"/>
        </w:rPr>
        <w:t xml:space="preserve">о недопустимости нарушения 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обязательных требований используются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Министерством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целей организации и проведения мероприятий по профилактике нарушения обязательных требований, совершенствования применения </w:t>
      </w:r>
      <w:proofErr w:type="gramStart"/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риск-ориентированного</w:t>
      </w:r>
      <w:proofErr w:type="gramEnd"/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подхода и иных целей, не связанных с ограничением прав </w:t>
      </w:r>
      <w:r w:rsidR="004479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свобод </w:t>
      </w:r>
      <w:r w:rsidR="005C02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организаций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8331E" w:rsidRPr="000B53F6" w:rsidRDefault="0098331E" w:rsidP="00AA7B07">
      <w:pPr>
        <w:widowControl w:val="0"/>
        <w:numPr>
          <w:ilvl w:val="0"/>
          <w:numId w:val="1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отсутствии возражений на предостережение о недопустимости нарушений обязательных требований </w:t>
      </w:r>
      <w:r w:rsidR="005C0236">
        <w:rPr>
          <w:rFonts w:ascii="Times New Roman" w:eastAsia="Times New Roman" w:hAnsi="Times New Roman"/>
          <w:sz w:val="28"/>
          <w:szCs w:val="28"/>
          <w:lang w:eastAsia="ru-RU"/>
        </w:rPr>
        <w:t>организация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 w:rsidR="00807A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60 </w:t>
      </w:r>
      <w:proofErr w:type="spellStart"/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дневный</w:t>
      </w:r>
      <w:proofErr w:type="spellEnd"/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срок направляет </w:t>
      </w:r>
      <w:r w:rsidR="00E31D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уведомление об исполнении предостережения о недопустимости нарушения обязательных требований.</w:t>
      </w:r>
    </w:p>
    <w:p w:rsidR="00807A6E" w:rsidRPr="000B53F6" w:rsidRDefault="00807A6E" w:rsidP="00AA7B07">
      <w:pPr>
        <w:widowControl w:val="0"/>
        <w:numPr>
          <w:ilvl w:val="0"/>
          <w:numId w:val="1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B53F6">
        <w:rPr>
          <w:rFonts w:ascii="Times New Roman" w:hAnsi="Times New Roman"/>
          <w:sz w:val="28"/>
          <w:szCs w:val="28"/>
        </w:rPr>
        <w:t xml:space="preserve">Уведомление об исполнении предостережения о недопустимости нарушения обязательных требований составляется по форме, согласно приложению </w:t>
      </w:r>
      <w:r w:rsidR="000B53F6" w:rsidRPr="000B53F6">
        <w:rPr>
          <w:rFonts w:ascii="Times New Roman" w:hAnsi="Times New Roman"/>
          <w:sz w:val="28"/>
          <w:szCs w:val="28"/>
        </w:rPr>
        <w:t>1</w:t>
      </w:r>
      <w:r w:rsidR="00E31D2D">
        <w:rPr>
          <w:rFonts w:ascii="Times New Roman" w:hAnsi="Times New Roman"/>
          <w:sz w:val="28"/>
          <w:szCs w:val="28"/>
        </w:rPr>
        <w:t>0</w:t>
      </w:r>
      <w:r w:rsidRPr="000B53F6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98331E" w:rsidRPr="00F306A1" w:rsidRDefault="0098331E" w:rsidP="00AA7B07">
      <w:pPr>
        <w:widowControl w:val="0"/>
        <w:numPr>
          <w:ilvl w:val="0"/>
          <w:numId w:val="1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0B53F6">
        <w:rPr>
          <w:rFonts w:ascii="Times New Roman" w:eastAsia="Times New Roman" w:hAnsi="Times New Roman"/>
          <w:sz w:val="28"/>
          <w:szCs w:val="28"/>
          <w:lang w:eastAsia="ru-RU"/>
        </w:rPr>
        <w:t xml:space="preserve">Уведомление об исполнении предостережения о недопустимости нарушения обязательных 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требований направляется </w:t>
      </w:r>
      <w:r w:rsidR="005C0236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31D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 бумажном виде почтовым отправлением, либо в виде электронного документа, подписанного усиленной квалифицированной электронной подписью </w:t>
      </w:r>
      <w:r w:rsidR="005C0236">
        <w:rPr>
          <w:rFonts w:ascii="Times New Roman" w:eastAsia="Times New Roman" w:hAnsi="Times New Roman"/>
          <w:sz w:val="28"/>
          <w:szCs w:val="28"/>
          <w:lang w:eastAsia="ru-RU"/>
        </w:rPr>
        <w:t>организаци</w:t>
      </w:r>
      <w:r w:rsidR="00E31D2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лица, уполномоченного действовать от его имени, на указанный в предостережении о недопустимости нарушения обязательных требований адрес электронной почты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либо иными указанными в предостережении способами, в том числе в электронном виде</w:t>
      </w:r>
      <w:proofErr w:type="gramEnd"/>
      <w:r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посредством ЕГИС ОКНД.</w:t>
      </w:r>
    </w:p>
    <w:p w:rsidR="0098331E" w:rsidRPr="00F306A1" w:rsidRDefault="007467DF" w:rsidP="00AA7B07">
      <w:pPr>
        <w:widowControl w:val="0"/>
        <w:numPr>
          <w:ilvl w:val="0"/>
          <w:numId w:val="1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331E"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использует уведомление об исполнении предостережения о недопустимости нарушения обязательных требований для целей организации </w:t>
      </w:r>
      <w:r w:rsidR="00E31D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8331E"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проведения мероприятий по профилактике нарушения обязательных требований, совершенствования применения </w:t>
      </w:r>
      <w:proofErr w:type="gramStart"/>
      <w:r w:rsidR="0098331E"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риск-ориентированного</w:t>
      </w:r>
      <w:proofErr w:type="gramEnd"/>
      <w:r w:rsidR="0098331E"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подхода при организации государственной функции и иных целей, не связанных с ограничением прав </w:t>
      </w:r>
      <w:r w:rsidR="00E31D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8331E"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свобод </w:t>
      </w:r>
      <w:r w:rsidR="005C0236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="0098331E" w:rsidRPr="00F30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8331E" w:rsidRPr="00F306A1" w:rsidRDefault="0098331E" w:rsidP="00AA7B07">
      <w:pPr>
        <w:widowControl w:val="0"/>
        <w:numPr>
          <w:ilvl w:val="0"/>
          <w:numId w:val="15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Результатом административной процедуры является:</w:t>
      </w:r>
    </w:p>
    <w:p w:rsidR="0098331E" w:rsidRPr="00F306A1" w:rsidRDefault="0098331E" w:rsidP="00F306A1">
      <w:pPr>
        <w:widowControl w:val="0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размещение на официальном сайте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информационно-телекоммуникационной сети Интернет перечня нормативных правовых актов </w:t>
      </w:r>
      <w:r w:rsidR="00E31D2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их отдельных частей, содержащих обязательные требования, оценка соблюдения которых является предметом государственной функции, а также тексты соответствующих нормативных правовых актов, обобщений практики исполнения государственной функции,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</w:t>
      </w:r>
      <w:r w:rsidR="002C7555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D11E49" w:rsidRPr="00D11E49" w:rsidRDefault="0098331E" w:rsidP="00F306A1">
      <w:pPr>
        <w:widowControl w:val="0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выдача и (или) направление должностным лицом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предостережения о недопустимости нарушения обязательных требований </w:t>
      </w:r>
      <w:r w:rsidR="00E31D2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 предложением принять меры по обеспечению соблюдения обязательных требований</w:t>
      </w:r>
      <w:r w:rsidR="00D11E49" w:rsidRPr="00D11E4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D11E49" w:rsidP="00F306A1">
      <w:pPr>
        <w:widowControl w:val="0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7693F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размещение рейтинга </w:t>
      </w:r>
      <w:r w:rsidR="002C7555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7769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официальном сайте  </w:t>
      </w: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информационно-телекоммуникационной сети Интернет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разделе «Профилактика правонарушений», а также его актуализация не реже одного раза в квартал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Default="0098331E" w:rsidP="00AA7B07">
      <w:pPr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Учет мероприятий по профилактике нарушений обязательных требований осуществляется путем ведения журнала учета профилактической работы в ЕГИС ОКНД.</w:t>
      </w:r>
    </w:p>
    <w:p w:rsidR="00D11E49" w:rsidRPr="00F306A1" w:rsidRDefault="00D11E49" w:rsidP="00D11E49">
      <w:pPr>
        <w:widowControl w:val="0"/>
        <w:tabs>
          <w:tab w:val="left" w:pos="1276"/>
        </w:tabs>
        <w:autoSpaceDE w:val="0"/>
        <w:autoSpaceDN w:val="0"/>
        <w:adjustRightInd w:val="0"/>
        <w:spacing w:after="200"/>
        <w:ind w:left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13C3" w:rsidRPr="00F306A1" w:rsidRDefault="00EE13C3" w:rsidP="00E31D2D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552BBE">
        <w:rPr>
          <w:rFonts w:ascii="Times New Roman" w:hAnsi="Times New Roman"/>
          <w:sz w:val="28"/>
          <w:szCs w:val="28"/>
        </w:rPr>
        <w:t xml:space="preserve">Организация и проведение мероприятий по контролю без взаимодействия </w:t>
      </w:r>
      <w:r w:rsidR="00E31D2D" w:rsidRPr="00552BBE">
        <w:rPr>
          <w:rFonts w:ascii="Times New Roman" w:hAnsi="Times New Roman"/>
          <w:sz w:val="28"/>
          <w:szCs w:val="28"/>
        </w:rPr>
        <w:br/>
      </w:r>
      <w:r w:rsidRPr="00552BBE">
        <w:rPr>
          <w:rFonts w:ascii="Times New Roman" w:hAnsi="Times New Roman"/>
          <w:sz w:val="28"/>
          <w:szCs w:val="28"/>
        </w:rPr>
        <w:t xml:space="preserve">с </w:t>
      </w:r>
      <w:r w:rsidR="002C7555" w:rsidRPr="00552BBE">
        <w:rPr>
          <w:rFonts w:ascii="Times New Roman" w:hAnsi="Times New Roman"/>
          <w:sz w:val="28"/>
          <w:szCs w:val="28"/>
        </w:rPr>
        <w:t>организациями</w:t>
      </w:r>
    </w:p>
    <w:p w:rsidR="00EE13C3" w:rsidRPr="00F306A1" w:rsidRDefault="00EE13C3" w:rsidP="00F306A1">
      <w:pPr>
        <w:tabs>
          <w:tab w:val="left" w:pos="567"/>
          <w:tab w:val="left" w:pos="709"/>
          <w:tab w:val="left" w:pos="1276"/>
        </w:tabs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E13C3" w:rsidRPr="00F306A1" w:rsidRDefault="00EE13C3" w:rsidP="00AA7B07">
      <w:pPr>
        <w:numPr>
          <w:ilvl w:val="0"/>
          <w:numId w:val="15"/>
        </w:numPr>
        <w:tabs>
          <w:tab w:val="left" w:pos="709"/>
          <w:tab w:val="left" w:pos="1276"/>
        </w:tabs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F306A1">
        <w:rPr>
          <w:rFonts w:ascii="Times New Roman" w:hAnsi="Times New Roman"/>
          <w:sz w:val="28"/>
          <w:szCs w:val="28"/>
        </w:rPr>
        <w:t xml:space="preserve">Основанием начала выполнения административной процедуры является задание на проведение мероприятия по контролю без взаимодействия </w:t>
      </w:r>
      <w:r w:rsidR="00E31D2D">
        <w:rPr>
          <w:rFonts w:ascii="Times New Roman" w:hAnsi="Times New Roman"/>
          <w:sz w:val="28"/>
          <w:szCs w:val="28"/>
        </w:rPr>
        <w:br/>
      </w:r>
      <w:r w:rsidRPr="00F306A1">
        <w:rPr>
          <w:rFonts w:ascii="Times New Roman" w:hAnsi="Times New Roman"/>
          <w:sz w:val="28"/>
          <w:szCs w:val="28"/>
        </w:rPr>
        <w:t xml:space="preserve">с </w:t>
      </w:r>
      <w:r w:rsidR="002C7555">
        <w:rPr>
          <w:rFonts w:ascii="Times New Roman" w:hAnsi="Times New Roman"/>
          <w:sz w:val="28"/>
          <w:szCs w:val="28"/>
        </w:rPr>
        <w:t>организациями</w:t>
      </w:r>
      <w:r w:rsidRPr="00F306A1">
        <w:rPr>
          <w:rFonts w:ascii="Times New Roman" w:hAnsi="Times New Roman"/>
          <w:sz w:val="28"/>
          <w:szCs w:val="28"/>
        </w:rPr>
        <w:t>.</w:t>
      </w:r>
    </w:p>
    <w:p w:rsidR="00EE13C3" w:rsidRPr="00F306A1" w:rsidRDefault="00EE13C3" w:rsidP="00AA7B07">
      <w:pPr>
        <w:widowControl w:val="0"/>
        <w:numPr>
          <w:ilvl w:val="0"/>
          <w:numId w:val="15"/>
        </w:numPr>
        <w:tabs>
          <w:tab w:val="left" w:pos="567"/>
          <w:tab w:val="left" w:pos="709"/>
          <w:tab w:val="left" w:pos="1276"/>
        </w:tabs>
        <w:autoSpaceDE w:val="0"/>
        <w:autoSpaceDN w:val="0"/>
        <w:adjustRightInd w:val="0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F306A1">
        <w:rPr>
          <w:rFonts w:ascii="Times New Roman" w:hAnsi="Times New Roman"/>
          <w:sz w:val="28"/>
          <w:szCs w:val="28"/>
        </w:rPr>
        <w:t>Должностными лицами</w:t>
      </w:r>
      <w:r w:rsidR="00256E91">
        <w:rPr>
          <w:rFonts w:ascii="Times New Roman" w:hAnsi="Times New Roman"/>
          <w:sz w:val="28"/>
          <w:szCs w:val="28"/>
        </w:rPr>
        <w:t xml:space="preserve"> Министерства</w:t>
      </w:r>
      <w:r w:rsidRPr="00F306A1">
        <w:rPr>
          <w:rFonts w:ascii="Times New Roman" w:hAnsi="Times New Roman"/>
          <w:sz w:val="28"/>
          <w:szCs w:val="28"/>
        </w:rPr>
        <w:t xml:space="preserve">, ответственными за выполнение </w:t>
      </w:r>
      <w:r w:rsidRPr="00F306A1">
        <w:rPr>
          <w:rFonts w:ascii="Times New Roman" w:hAnsi="Times New Roman"/>
          <w:sz w:val="28"/>
          <w:szCs w:val="28"/>
        </w:rPr>
        <w:lastRenderedPageBreak/>
        <w:t xml:space="preserve">административной процедуры, являются уполномоченные должностные лица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hAnsi="Times New Roman"/>
          <w:sz w:val="28"/>
          <w:szCs w:val="28"/>
        </w:rPr>
        <w:t xml:space="preserve"> в пределах своей компетенции на основании заданий на проведение таких мероприятий.</w:t>
      </w:r>
      <w:r w:rsidRPr="00F306A1">
        <w:rPr>
          <w:rFonts w:ascii="Times New Roman" w:hAnsi="Times New Roman"/>
          <w:sz w:val="28"/>
          <w:szCs w:val="28"/>
        </w:rPr>
        <w:tab/>
      </w:r>
    </w:p>
    <w:p w:rsidR="00BE6701" w:rsidRPr="00F306A1" w:rsidRDefault="00EE13C3" w:rsidP="00041D3F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F306A1">
        <w:rPr>
          <w:rFonts w:ascii="Times New Roman" w:hAnsi="Times New Roman"/>
          <w:sz w:val="28"/>
          <w:szCs w:val="28"/>
        </w:rPr>
        <w:t xml:space="preserve">Административная процедура проводится в виде наблюдения </w:t>
      </w:r>
      <w:r w:rsidR="00E31D2D">
        <w:rPr>
          <w:rFonts w:ascii="Times New Roman" w:hAnsi="Times New Roman"/>
          <w:sz w:val="28"/>
          <w:szCs w:val="28"/>
        </w:rPr>
        <w:br/>
      </w:r>
      <w:r w:rsidRPr="00F306A1">
        <w:rPr>
          <w:rFonts w:ascii="Times New Roman" w:hAnsi="Times New Roman"/>
          <w:sz w:val="28"/>
          <w:szCs w:val="28"/>
        </w:rPr>
        <w:t xml:space="preserve">за </w:t>
      </w:r>
      <w:r w:rsidR="00B557A4">
        <w:rPr>
          <w:rFonts w:ascii="Times New Roman" w:hAnsi="Times New Roman"/>
          <w:sz w:val="28"/>
          <w:szCs w:val="28"/>
        </w:rPr>
        <w:t xml:space="preserve">своевременностью и полнотой поступивших от </w:t>
      </w:r>
      <w:r w:rsidR="005376DB">
        <w:rPr>
          <w:rFonts w:ascii="Times New Roman" w:hAnsi="Times New Roman"/>
          <w:sz w:val="28"/>
          <w:szCs w:val="28"/>
        </w:rPr>
        <w:t>организаци</w:t>
      </w:r>
      <w:r w:rsidR="00B557A4">
        <w:rPr>
          <w:rFonts w:ascii="Times New Roman" w:hAnsi="Times New Roman"/>
          <w:sz w:val="28"/>
          <w:szCs w:val="28"/>
        </w:rPr>
        <w:t xml:space="preserve">й документов </w:t>
      </w:r>
      <w:r w:rsidR="00B557A4">
        <w:rPr>
          <w:rFonts w:ascii="Times New Roman" w:hAnsi="Times New Roman"/>
          <w:sz w:val="28"/>
          <w:szCs w:val="28"/>
        </w:rPr>
        <w:br/>
        <w:t xml:space="preserve">и сведений для размещения в Реестре, изучения и анализа размещенной </w:t>
      </w:r>
      <w:r w:rsidR="00B557A4">
        <w:rPr>
          <w:rFonts w:ascii="Times New Roman" w:hAnsi="Times New Roman"/>
          <w:sz w:val="28"/>
          <w:szCs w:val="28"/>
        </w:rPr>
        <w:br/>
        <w:t xml:space="preserve">на официальном сайте организации в информационно-телекоммуникационной сети Интернет информации об </w:t>
      </w:r>
      <w:r w:rsidR="00041D3F">
        <w:rPr>
          <w:rFonts w:ascii="Times New Roman" w:hAnsi="Times New Roman"/>
          <w:sz w:val="28"/>
          <w:szCs w:val="28"/>
        </w:rPr>
        <w:t>их</w:t>
      </w:r>
      <w:r w:rsidR="00B557A4">
        <w:rPr>
          <w:rFonts w:ascii="Times New Roman" w:hAnsi="Times New Roman"/>
          <w:sz w:val="28"/>
          <w:szCs w:val="28"/>
        </w:rPr>
        <w:t xml:space="preserve"> деятельности</w:t>
      </w:r>
      <w:r w:rsidRPr="00F306A1">
        <w:rPr>
          <w:rFonts w:ascii="Times New Roman" w:hAnsi="Times New Roman"/>
          <w:sz w:val="28"/>
          <w:szCs w:val="28"/>
        </w:rPr>
        <w:t>.</w:t>
      </w:r>
    </w:p>
    <w:p w:rsidR="00EE13C3" w:rsidRPr="005376DB" w:rsidRDefault="00EE13C3" w:rsidP="00041D3F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rPr>
          <w:rFonts w:ascii="Times New Roman" w:hAnsi="Times New Roman"/>
          <w:color w:val="FF0000"/>
          <w:sz w:val="28"/>
          <w:szCs w:val="28"/>
        </w:rPr>
      </w:pPr>
      <w:r w:rsidRPr="00F306A1">
        <w:rPr>
          <w:rFonts w:ascii="Times New Roman" w:hAnsi="Times New Roman"/>
          <w:sz w:val="28"/>
          <w:szCs w:val="28"/>
        </w:rPr>
        <w:t xml:space="preserve">Предметом мероприятий по контролю без взаимодействия </w:t>
      </w:r>
      <w:r w:rsidR="007E5A50">
        <w:rPr>
          <w:rFonts w:ascii="Times New Roman" w:hAnsi="Times New Roman"/>
          <w:sz w:val="28"/>
          <w:szCs w:val="28"/>
        </w:rPr>
        <w:br/>
      </w:r>
      <w:r w:rsidRPr="00F306A1">
        <w:rPr>
          <w:rFonts w:ascii="Times New Roman" w:hAnsi="Times New Roman"/>
          <w:sz w:val="28"/>
          <w:szCs w:val="28"/>
        </w:rPr>
        <w:t xml:space="preserve">с </w:t>
      </w:r>
      <w:r w:rsidR="005376DB">
        <w:rPr>
          <w:rFonts w:ascii="Times New Roman" w:hAnsi="Times New Roman"/>
          <w:sz w:val="28"/>
          <w:szCs w:val="28"/>
        </w:rPr>
        <w:t>организациями</w:t>
      </w:r>
      <w:r w:rsidRPr="00F306A1">
        <w:rPr>
          <w:rFonts w:ascii="Times New Roman" w:hAnsi="Times New Roman"/>
          <w:sz w:val="28"/>
          <w:szCs w:val="28"/>
        </w:rPr>
        <w:t xml:space="preserve"> являются порядок и сроки</w:t>
      </w:r>
      <w:r w:rsidR="00041D3F">
        <w:rPr>
          <w:rFonts w:ascii="Times New Roman" w:hAnsi="Times New Roman"/>
          <w:sz w:val="28"/>
          <w:szCs w:val="28"/>
        </w:rPr>
        <w:t xml:space="preserve"> подачи организациями документов </w:t>
      </w:r>
      <w:r w:rsidR="00041D3F">
        <w:rPr>
          <w:rFonts w:ascii="Times New Roman" w:hAnsi="Times New Roman"/>
          <w:sz w:val="28"/>
          <w:szCs w:val="28"/>
        </w:rPr>
        <w:br/>
        <w:t>и сведений</w:t>
      </w:r>
      <w:r w:rsidR="00041D3F" w:rsidRPr="00041D3F">
        <w:t xml:space="preserve"> </w:t>
      </w:r>
      <w:r w:rsidR="00041D3F" w:rsidRPr="00041D3F">
        <w:rPr>
          <w:rFonts w:ascii="Times New Roman" w:hAnsi="Times New Roman"/>
          <w:sz w:val="28"/>
          <w:szCs w:val="28"/>
        </w:rPr>
        <w:t>для размещения в Реестре</w:t>
      </w:r>
      <w:r w:rsidR="00041D3F">
        <w:rPr>
          <w:rFonts w:ascii="Times New Roman" w:hAnsi="Times New Roman"/>
          <w:sz w:val="28"/>
          <w:szCs w:val="28"/>
        </w:rPr>
        <w:t>,</w:t>
      </w:r>
      <w:r w:rsidRPr="00F306A1">
        <w:rPr>
          <w:rFonts w:ascii="Times New Roman" w:hAnsi="Times New Roman"/>
          <w:sz w:val="28"/>
          <w:szCs w:val="28"/>
        </w:rPr>
        <w:t xml:space="preserve"> размещения </w:t>
      </w:r>
      <w:r w:rsidR="00041D3F">
        <w:rPr>
          <w:rFonts w:ascii="Times New Roman" w:hAnsi="Times New Roman"/>
          <w:sz w:val="28"/>
          <w:szCs w:val="28"/>
        </w:rPr>
        <w:t>организациями</w:t>
      </w:r>
      <w:r w:rsidRPr="00F306A1">
        <w:rPr>
          <w:rFonts w:ascii="Times New Roman" w:hAnsi="Times New Roman"/>
          <w:sz w:val="28"/>
          <w:szCs w:val="28"/>
        </w:rPr>
        <w:t xml:space="preserve"> информаци</w:t>
      </w:r>
      <w:r w:rsidR="000C666A">
        <w:rPr>
          <w:rFonts w:ascii="Times New Roman" w:hAnsi="Times New Roman"/>
          <w:sz w:val="28"/>
          <w:szCs w:val="28"/>
        </w:rPr>
        <w:t>и</w:t>
      </w:r>
      <w:r w:rsidR="00041D3F" w:rsidRPr="00041D3F">
        <w:t xml:space="preserve"> </w:t>
      </w:r>
      <w:r w:rsidR="00041D3F">
        <w:br/>
      </w:r>
      <w:r w:rsidR="00041D3F" w:rsidRPr="00041D3F">
        <w:rPr>
          <w:rFonts w:ascii="Times New Roman" w:hAnsi="Times New Roman"/>
          <w:sz w:val="28"/>
          <w:szCs w:val="28"/>
        </w:rPr>
        <w:t>в информационно-телекоммуникационной сети Интернет об их деятельности</w:t>
      </w:r>
      <w:r w:rsidR="000C666A">
        <w:rPr>
          <w:rFonts w:ascii="Times New Roman" w:hAnsi="Times New Roman"/>
          <w:sz w:val="28"/>
          <w:szCs w:val="28"/>
        </w:rPr>
        <w:t>.</w:t>
      </w:r>
    </w:p>
    <w:p w:rsidR="00EE13C3" w:rsidRPr="00F306A1" w:rsidRDefault="00EE13C3" w:rsidP="00041D3F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F306A1">
        <w:rPr>
          <w:rFonts w:ascii="Times New Roman" w:hAnsi="Times New Roman"/>
          <w:sz w:val="28"/>
          <w:szCs w:val="28"/>
        </w:rPr>
        <w:t xml:space="preserve">При </w:t>
      </w:r>
      <w:proofErr w:type="gramStart"/>
      <w:r w:rsidRPr="00F306A1">
        <w:rPr>
          <w:rFonts w:ascii="Times New Roman" w:hAnsi="Times New Roman"/>
          <w:sz w:val="28"/>
          <w:szCs w:val="28"/>
        </w:rPr>
        <w:t>контроле за</w:t>
      </w:r>
      <w:proofErr w:type="gramEnd"/>
      <w:r w:rsidRPr="00F306A1">
        <w:rPr>
          <w:rFonts w:ascii="Times New Roman" w:hAnsi="Times New Roman"/>
          <w:sz w:val="28"/>
          <w:szCs w:val="28"/>
        </w:rPr>
        <w:t xml:space="preserve"> соблюдением порядка </w:t>
      </w:r>
      <w:r w:rsidR="00041D3F">
        <w:rPr>
          <w:rFonts w:ascii="Times New Roman" w:hAnsi="Times New Roman"/>
          <w:sz w:val="28"/>
          <w:szCs w:val="28"/>
        </w:rPr>
        <w:t>подачи организациями документов и сведений</w:t>
      </w:r>
      <w:r w:rsidR="00041D3F" w:rsidRPr="00041D3F">
        <w:t xml:space="preserve"> </w:t>
      </w:r>
      <w:r w:rsidR="00041D3F" w:rsidRPr="00041D3F">
        <w:rPr>
          <w:rFonts w:ascii="Times New Roman" w:hAnsi="Times New Roman"/>
          <w:sz w:val="28"/>
          <w:szCs w:val="28"/>
        </w:rPr>
        <w:t>для размещения в Реестре</w:t>
      </w:r>
      <w:r w:rsidR="00041D3F">
        <w:rPr>
          <w:rFonts w:ascii="Times New Roman" w:hAnsi="Times New Roman"/>
          <w:sz w:val="28"/>
          <w:szCs w:val="28"/>
        </w:rPr>
        <w:t>,</w:t>
      </w:r>
      <w:r w:rsidR="00041D3F" w:rsidRPr="00F306A1">
        <w:rPr>
          <w:rFonts w:ascii="Times New Roman" w:hAnsi="Times New Roman"/>
          <w:sz w:val="28"/>
          <w:szCs w:val="28"/>
        </w:rPr>
        <w:t xml:space="preserve"> размещения </w:t>
      </w:r>
      <w:r w:rsidR="00041D3F">
        <w:rPr>
          <w:rFonts w:ascii="Times New Roman" w:hAnsi="Times New Roman"/>
          <w:sz w:val="28"/>
          <w:szCs w:val="28"/>
        </w:rPr>
        <w:t>организациями</w:t>
      </w:r>
      <w:r w:rsidR="00041D3F" w:rsidRPr="00F306A1">
        <w:rPr>
          <w:rFonts w:ascii="Times New Roman" w:hAnsi="Times New Roman"/>
          <w:sz w:val="28"/>
          <w:szCs w:val="28"/>
        </w:rPr>
        <w:t xml:space="preserve"> информаци</w:t>
      </w:r>
      <w:r w:rsidR="00041D3F">
        <w:rPr>
          <w:rFonts w:ascii="Times New Roman" w:hAnsi="Times New Roman"/>
          <w:sz w:val="28"/>
          <w:szCs w:val="28"/>
        </w:rPr>
        <w:t>и</w:t>
      </w:r>
      <w:r w:rsidR="00041D3F" w:rsidRPr="00041D3F">
        <w:t xml:space="preserve"> </w:t>
      </w:r>
      <w:r w:rsidR="00041D3F" w:rsidRPr="00041D3F">
        <w:rPr>
          <w:rFonts w:ascii="Times New Roman" w:hAnsi="Times New Roman"/>
          <w:sz w:val="28"/>
          <w:szCs w:val="28"/>
        </w:rPr>
        <w:t xml:space="preserve">в информационно-телекоммуникационной сети Интернет </w:t>
      </w:r>
      <w:r w:rsidR="00041D3F">
        <w:rPr>
          <w:rFonts w:ascii="Times New Roman" w:hAnsi="Times New Roman"/>
          <w:sz w:val="28"/>
          <w:szCs w:val="28"/>
        </w:rPr>
        <w:br/>
      </w:r>
      <w:r w:rsidR="00041D3F" w:rsidRPr="00041D3F">
        <w:rPr>
          <w:rFonts w:ascii="Times New Roman" w:hAnsi="Times New Roman"/>
          <w:sz w:val="28"/>
          <w:szCs w:val="28"/>
        </w:rPr>
        <w:t>об их деятельности</w:t>
      </w:r>
      <w:r w:rsidR="00041D3F" w:rsidRPr="00F306A1">
        <w:rPr>
          <w:rFonts w:ascii="Times New Roman" w:hAnsi="Times New Roman"/>
          <w:sz w:val="28"/>
          <w:szCs w:val="28"/>
        </w:rPr>
        <w:t xml:space="preserve"> </w:t>
      </w:r>
      <w:r w:rsidRPr="00F306A1">
        <w:rPr>
          <w:rFonts w:ascii="Times New Roman" w:hAnsi="Times New Roman"/>
          <w:sz w:val="28"/>
          <w:szCs w:val="28"/>
        </w:rPr>
        <w:t>устанавливается:</w:t>
      </w:r>
    </w:p>
    <w:p w:rsidR="00EE13C3" w:rsidRPr="00F306A1" w:rsidRDefault="00EE13C3" w:rsidP="00F306A1">
      <w:pPr>
        <w:widowControl w:val="0"/>
        <w:tabs>
          <w:tab w:val="left" w:pos="709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F306A1">
        <w:rPr>
          <w:rFonts w:ascii="Times New Roman" w:hAnsi="Times New Roman"/>
          <w:sz w:val="28"/>
          <w:szCs w:val="28"/>
        </w:rPr>
        <w:t xml:space="preserve">1) соответствие размещаемой информации </w:t>
      </w:r>
      <w:r w:rsidR="00140360" w:rsidRPr="00F306A1">
        <w:rPr>
          <w:rFonts w:ascii="Times New Roman" w:hAnsi="Times New Roman"/>
          <w:sz w:val="28"/>
          <w:szCs w:val="28"/>
        </w:rPr>
        <w:t>о</w:t>
      </w:r>
      <w:r w:rsidR="005376DB">
        <w:rPr>
          <w:rFonts w:ascii="Times New Roman" w:hAnsi="Times New Roman"/>
          <w:sz w:val="28"/>
          <w:szCs w:val="28"/>
        </w:rPr>
        <w:t>б</w:t>
      </w:r>
      <w:r w:rsidR="00140360" w:rsidRPr="00F306A1">
        <w:rPr>
          <w:rFonts w:ascii="Times New Roman" w:hAnsi="Times New Roman"/>
          <w:sz w:val="28"/>
          <w:szCs w:val="28"/>
        </w:rPr>
        <w:t xml:space="preserve"> </w:t>
      </w:r>
      <w:r w:rsidR="005376DB">
        <w:rPr>
          <w:rFonts w:ascii="Times New Roman" w:hAnsi="Times New Roman"/>
          <w:sz w:val="28"/>
          <w:szCs w:val="28"/>
        </w:rPr>
        <w:t>организации</w:t>
      </w:r>
      <w:r w:rsidR="00140360" w:rsidRPr="00F306A1">
        <w:rPr>
          <w:rFonts w:ascii="Times New Roman" w:hAnsi="Times New Roman"/>
          <w:sz w:val="28"/>
          <w:szCs w:val="28"/>
        </w:rPr>
        <w:t xml:space="preserve"> в сети Интернет</w:t>
      </w:r>
      <w:r w:rsidRPr="00F306A1">
        <w:rPr>
          <w:rFonts w:ascii="Times New Roman" w:hAnsi="Times New Roman"/>
          <w:sz w:val="28"/>
          <w:szCs w:val="28"/>
        </w:rPr>
        <w:t>;</w:t>
      </w:r>
    </w:p>
    <w:p w:rsidR="00EE13C3" w:rsidRPr="00F306A1" w:rsidRDefault="00EE13C3" w:rsidP="00F306A1">
      <w:pPr>
        <w:widowControl w:val="0"/>
        <w:tabs>
          <w:tab w:val="left" w:pos="709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F306A1">
        <w:rPr>
          <w:rFonts w:ascii="Times New Roman" w:hAnsi="Times New Roman"/>
          <w:sz w:val="28"/>
          <w:szCs w:val="28"/>
        </w:rPr>
        <w:t xml:space="preserve">2) соблюдение порядка и сроков внесения </w:t>
      </w:r>
      <w:r w:rsidR="00041D3F">
        <w:rPr>
          <w:rFonts w:ascii="Times New Roman" w:hAnsi="Times New Roman"/>
          <w:sz w:val="28"/>
          <w:szCs w:val="28"/>
        </w:rPr>
        <w:t xml:space="preserve">сведений и </w:t>
      </w:r>
      <w:r w:rsidRPr="00F306A1">
        <w:rPr>
          <w:rFonts w:ascii="Times New Roman" w:hAnsi="Times New Roman"/>
          <w:sz w:val="28"/>
          <w:szCs w:val="28"/>
        </w:rPr>
        <w:t>предусмотренных изменений</w:t>
      </w:r>
      <w:r w:rsidR="00041D3F">
        <w:rPr>
          <w:rFonts w:ascii="Times New Roman" w:hAnsi="Times New Roman"/>
          <w:sz w:val="28"/>
          <w:szCs w:val="28"/>
        </w:rPr>
        <w:t xml:space="preserve"> в Реестр</w:t>
      </w:r>
      <w:r w:rsidRPr="00F306A1">
        <w:rPr>
          <w:rFonts w:ascii="Times New Roman" w:hAnsi="Times New Roman"/>
          <w:sz w:val="28"/>
          <w:szCs w:val="28"/>
        </w:rPr>
        <w:t>.</w:t>
      </w:r>
      <w:r w:rsidR="005010AE">
        <w:rPr>
          <w:rFonts w:ascii="Times New Roman" w:hAnsi="Times New Roman"/>
          <w:sz w:val="28"/>
          <w:szCs w:val="28"/>
        </w:rPr>
        <w:t xml:space="preserve"> </w:t>
      </w:r>
    </w:p>
    <w:p w:rsidR="00EE13C3" w:rsidRPr="005010AE" w:rsidRDefault="00EE13C3" w:rsidP="00AA7B07">
      <w:pPr>
        <w:widowControl w:val="0"/>
        <w:numPr>
          <w:ilvl w:val="0"/>
          <w:numId w:val="1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5010AE">
        <w:rPr>
          <w:rFonts w:ascii="Times New Roman" w:hAnsi="Times New Roman"/>
          <w:sz w:val="28"/>
          <w:szCs w:val="28"/>
        </w:rPr>
        <w:t xml:space="preserve">Требования к порядку и срокам размещения информации </w:t>
      </w:r>
      <w:r w:rsidR="00140360" w:rsidRPr="005010AE">
        <w:rPr>
          <w:rFonts w:ascii="Times New Roman" w:hAnsi="Times New Roman"/>
          <w:sz w:val="28"/>
          <w:szCs w:val="28"/>
        </w:rPr>
        <w:t>на официальном сайте</w:t>
      </w:r>
      <w:r w:rsidRPr="005010AE">
        <w:rPr>
          <w:rFonts w:ascii="Times New Roman" w:hAnsi="Times New Roman"/>
          <w:sz w:val="28"/>
          <w:szCs w:val="28"/>
        </w:rPr>
        <w:t xml:space="preserve"> </w:t>
      </w:r>
      <w:r w:rsidR="004411F9" w:rsidRPr="005010AE">
        <w:rPr>
          <w:rFonts w:ascii="Times New Roman" w:hAnsi="Times New Roman"/>
          <w:sz w:val="28"/>
          <w:szCs w:val="28"/>
        </w:rPr>
        <w:t>организациями</w:t>
      </w:r>
      <w:r w:rsidRPr="005010AE">
        <w:rPr>
          <w:rFonts w:ascii="Times New Roman" w:hAnsi="Times New Roman"/>
          <w:sz w:val="28"/>
          <w:szCs w:val="28"/>
        </w:rPr>
        <w:t xml:space="preserve"> устанавливаются </w:t>
      </w:r>
      <w:r w:rsidR="00140360" w:rsidRPr="005010AE">
        <w:rPr>
          <w:rFonts w:ascii="Times New Roman" w:hAnsi="Times New Roman"/>
          <w:sz w:val="28"/>
          <w:szCs w:val="28"/>
        </w:rPr>
        <w:t xml:space="preserve">Правилами размещения и обновления информации </w:t>
      </w:r>
      <w:r w:rsidR="004411F9" w:rsidRPr="005010AE">
        <w:rPr>
          <w:rFonts w:ascii="Times New Roman" w:hAnsi="Times New Roman"/>
          <w:sz w:val="28"/>
          <w:szCs w:val="28"/>
        </w:rPr>
        <w:t>об организации</w:t>
      </w:r>
      <w:r w:rsidR="00140360" w:rsidRPr="005010AE">
        <w:rPr>
          <w:rFonts w:ascii="Times New Roman" w:hAnsi="Times New Roman"/>
          <w:sz w:val="28"/>
          <w:szCs w:val="28"/>
        </w:rPr>
        <w:t xml:space="preserve"> в сети Интернет</w:t>
      </w:r>
      <w:r w:rsidRPr="005010AE">
        <w:rPr>
          <w:rFonts w:ascii="Times New Roman" w:hAnsi="Times New Roman"/>
          <w:sz w:val="28"/>
          <w:szCs w:val="28"/>
        </w:rPr>
        <w:t>.</w:t>
      </w:r>
    </w:p>
    <w:p w:rsidR="00EE13C3" w:rsidRPr="00F306A1" w:rsidRDefault="00EE13C3" w:rsidP="00AA7B07">
      <w:pPr>
        <w:widowControl w:val="0"/>
        <w:numPr>
          <w:ilvl w:val="0"/>
          <w:numId w:val="1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F306A1">
        <w:rPr>
          <w:rFonts w:ascii="Times New Roman" w:hAnsi="Times New Roman"/>
          <w:sz w:val="28"/>
          <w:szCs w:val="28"/>
        </w:rPr>
        <w:t xml:space="preserve">Срок выполнения административной процедуры устанавливается заданием на проведение мероприятий по контролю без взаимодействия </w:t>
      </w:r>
      <w:r w:rsidR="005010AE">
        <w:rPr>
          <w:rFonts w:ascii="Times New Roman" w:hAnsi="Times New Roman"/>
          <w:sz w:val="28"/>
          <w:szCs w:val="28"/>
        </w:rPr>
        <w:br/>
      </w:r>
      <w:r w:rsidRPr="00F306A1">
        <w:rPr>
          <w:rFonts w:ascii="Times New Roman" w:hAnsi="Times New Roman"/>
          <w:sz w:val="28"/>
          <w:szCs w:val="28"/>
        </w:rPr>
        <w:t xml:space="preserve">с </w:t>
      </w:r>
      <w:r w:rsidR="004411F9">
        <w:rPr>
          <w:rFonts w:ascii="Times New Roman" w:hAnsi="Times New Roman"/>
          <w:sz w:val="28"/>
          <w:szCs w:val="28"/>
        </w:rPr>
        <w:t>организациями</w:t>
      </w:r>
      <w:r w:rsidRPr="00F306A1">
        <w:rPr>
          <w:rFonts w:ascii="Times New Roman" w:hAnsi="Times New Roman"/>
          <w:sz w:val="28"/>
          <w:szCs w:val="28"/>
        </w:rPr>
        <w:t>.</w:t>
      </w:r>
    </w:p>
    <w:p w:rsidR="00EE13C3" w:rsidRPr="00F306A1" w:rsidRDefault="00EE13C3" w:rsidP="00AA7B07">
      <w:pPr>
        <w:widowControl w:val="0"/>
        <w:numPr>
          <w:ilvl w:val="0"/>
          <w:numId w:val="15"/>
        </w:numPr>
        <w:tabs>
          <w:tab w:val="left" w:pos="851"/>
          <w:tab w:val="left" w:pos="1276"/>
        </w:tabs>
        <w:autoSpaceDE w:val="0"/>
        <w:autoSpaceDN w:val="0"/>
        <w:adjustRightInd w:val="0"/>
        <w:ind w:hanging="720"/>
        <w:contextualSpacing/>
        <w:rPr>
          <w:rFonts w:ascii="Times New Roman" w:hAnsi="Times New Roman"/>
          <w:sz w:val="28"/>
          <w:szCs w:val="28"/>
        </w:rPr>
      </w:pPr>
      <w:r w:rsidRPr="00F306A1">
        <w:rPr>
          <w:rFonts w:ascii="Times New Roman" w:hAnsi="Times New Roman"/>
          <w:sz w:val="28"/>
          <w:szCs w:val="28"/>
        </w:rPr>
        <w:t>Результатом административной процедуры является:</w:t>
      </w:r>
    </w:p>
    <w:p w:rsidR="00EE13C3" w:rsidRPr="00F306A1" w:rsidRDefault="00EE13C3" w:rsidP="00F306A1">
      <w:pPr>
        <w:widowControl w:val="0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F306A1">
        <w:rPr>
          <w:rFonts w:ascii="Times New Roman" w:hAnsi="Times New Roman"/>
          <w:sz w:val="28"/>
          <w:szCs w:val="28"/>
        </w:rPr>
        <w:t xml:space="preserve">1) в случае выявления при проведении мероприятий по контролю, указанных </w:t>
      </w:r>
      <w:r w:rsidR="005010AE">
        <w:rPr>
          <w:rFonts w:ascii="Times New Roman" w:hAnsi="Times New Roman"/>
          <w:sz w:val="28"/>
          <w:szCs w:val="28"/>
        </w:rPr>
        <w:br/>
      </w:r>
      <w:r w:rsidRPr="00F306A1">
        <w:rPr>
          <w:rFonts w:ascii="Times New Roman" w:hAnsi="Times New Roman"/>
          <w:sz w:val="28"/>
          <w:szCs w:val="28"/>
        </w:rPr>
        <w:t xml:space="preserve">в </w:t>
      </w:r>
      <w:r w:rsidRPr="00D35BD5">
        <w:rPr>
          <w:rFonts w:ascii="Times New Roman" w:hAnsi="Times New Roman"/>
          <w:sz w:val="28"/>
          <w:szCs w:val="28"/>
        </w:rPr>
        <w:t>пункте 6</w:t>
      </w:r>
      <w:r w:rsidR="00DF07AC">
        <w:rPr>
          <w:rFonts w:ascii="Times New Roman" w:hAnsi="Times New Roman"/>
          <w:sz w:val="28"/>
          <w:szCs w:val="28"/>
        </w:rPr>
        <w:t>0</w:t>
      </w:r>
      <w:r w:rsidRPr="00D35BD5">
        <w:rPr>
          <w:rFonts w:ascii="Times New Roman" w:hAnsi="Times New Roman"/>
          <w:sz w:val="28"/>
          <w:szCs w:val="28"/>
        </w:rPr>
        <w:t xml:space="preserve"> настоящего </w:t>
      </w:r>
      <w:r w:rsidRPr="00F306A1">
        <w:rPr>
          <w:rFonts w:ascii="Times New Roman" w:hAnsi="Times New Roman"/>
          <w:sz w:val="28"/>
          <w:szCs w:val="28"/>
        </w:rPr>
        <w:t>Административного регламента, нарушений обязательных требований</w:t>
      </w:r>
      <w:r w:rsidR="00D35BD5">
        <w:rPr>
          <w:rFonts w:ascii="Times New Roman" w:hAnsi="Times New Roman"/>
          <w:sz w:val="28"/>
          <w:szCs w:val="28"/>
        </w:rPr>
        <w:t xml:space="preserve"> -</w:t>
      </w:r>
      <w:r w:rsidRPr="00F306A1">
        <w:rPr>
          <w:rFonts w:ascii="Times New Roman" w:hAnsi="Times New Roman"/>
          <w:sz w:val="28"/>
          <w:szCs w:val="28"/>
        </w:rPr>
        <w:t xml:space="preserve"> должностные лица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hAnsi="Times New Roman"/>
          <w:sz w:val="28"/>
          <w:szCs w:val="28"/>
        </w:rPr>
        <w:t xml:space="preserve"> принимают в пределах своей компетенции меры по пресечению таких нарушений, а также направляют </w:t>
      </w:r>
      <w:r w:rsidR="005010AE">
        <w:rPr>
          <w:rFonts w:ascii="Times New Roman" w:hAnsi="Times New Roman"/>
          <w:sz w:val="28"/>
          <w:szCs w:val="28"/>
        </w:rPr>
        <w:br/>
      </w:r>
      <w:r w:rsidRPr="00F306A1">
        <w:rPr>
          <w:rFonts w:ascii="Times New Roman" w:hAnsi="Times New Roman"/>
          <w:sz w:val="28"/>
          <w:szCs w:val="28"/>
        </w:rPr>
        <w:t xml:space="preserve">в письменной форме </w:t>
      </w:r>
      <w:r w:rsidR="00D35BD5">
        <w:rPr>
          <w:rFonts w:ascii="Times New Roman" w:hAnsi="Times New Roman"/>
          <w:sz w:val="28"/>
          <w:szCs w:val="28"/>
        </w:rPr>
        <w:t xml:space="preserve">министру </w:t>
      </w:r>
      <w:r w:rsidR="00140360" w:rsidRPr="00F306A1">
        <w:rPr>
          <w:rFonts w:ascii="Times New Roman" w:hAnsi="Times New Roman"/>
          <w:sz w:val="28"/>
          <w:szCs w:val="28"/>
        </w:rPr>
        <w:t>мотивированное представление</w:t>
      </w:r>
      <w:r w:rsidRPr="00F306A1">
        <w:rPr>
          <w:rFonts w:ascii="Times New Roman" w:hAnsi="Times New Roman"/>
          <w:sz w:val="28"/>
          <w:szCs w:val="28"/>
        </w:rPr>
        <w:t xml:space="preserve">, с информацией </w:t>
      </w:r>
      <w:r w:rsidR="005010AE">
        <w:rPr>
          <w:rFonts w:ascii="Times New Roman" w:hAnsi="Times New Roman"/>
          <w:sz w:val="28"/>
          <w:szCs w:val="28"/>
        </w:rPr>
        <w:br/>
      </w:r>
      <w:r w:rsidRPr="00F306A1">
        <w:rPr>
          <w:rFonts w:ascii="Times New Roman" w:hAnsi="Times New Roman"/>
          <w:sz w:val="28"/>
          <w:szCs w:val="28"/>
        </w:rPr>
        <w:t xml:space="preserve">о выявленных нарушениях для принятия при необходимости решения о назначении внеплановой проверки </w:t>
      </w:r>
      <w:r w:rsidR="004411F9">
        <w:rPr>
          <w:rFonts w:ascii="Times New Roman" w:hAnsi="Times New Roman"/>
          <w:sz w:val="28"/>
          <w:szCs w:val="28"/>
        </w:rPr>
        <w:t>организации</w:t>
      </w:r>
      <w:r w:rsidRPr="00F306A1">
        <w:rPr>
          <w:rFonts w:ascii="Times New Roman" w:hAnsi="Times New Roman"/>
          <w:sz w:val="28"/>
          <w:szCs w:val="28"/>
        </w:rPr>
        <w:t xml:space="preserve"> указанной в пункте 2</w:t>
      </w:r>
      <w:proofErr w:type="gramEnd"/>
      <w:r w:rsidRPr="00F306A1">
        <w:rPr>
          <w:rFonts w:ascii="Times New Roman" w:hAnsi="Times New Roman"/>
          <w:sz w:val="28"/>
          <w:szCs w:val="28"/>
        </w:rPr>
        <w:t xml:space="preserve"> части 2 статьи 10 Федерального закона</w:t>
      </w:r>
      <w:r w:rsidR="00321281" w:rsidRPr="00F306A1">
        <w:rPr>
          <w:rFonts w:ascii="Times New Roman" w:hAnsi="Times New Roman"/>
          <w:sz w:val="28"/>
          <w:szCs w:val="28"/>
        </w:rPr>
        <w:t xml:space="preserve"> </w:t>
      </w:r>
      <w:r w:rsidRPr="00F306A1">
        <w:rPr>
          <w:rFonts w:ascii="Times New Roman" w:hAnsi="Times New Roman"/>
          <w:sz w:val="28"/>
          <w:szCs w:val="28"/>
        </w:rPr>
        <w:t>№ 294-ФЗ;</w:t>
      </w:r>
    </w:p>
    <w:p w:rsidR="00321281" w:rsidRPr="00F306A1" w:rsidRDefault="00EE13C3" w:rsidP="00D11E49">
      <w:pPr>
        <w:widowControl w:val="0"/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306A1">
        <w:rPr>
          <w:rFonts w:ascii="Times New Roman" w:hAnsi="Times New Roman"/>
          <w:sz w:val="28"/>
          <w:szCs w:val="28"/>
        </w:rPr>
        <w:t xml:space="preserve">2) в случае получения в ходе проведения мероприятий по контролю без взаимодействия с </w:t>
      </w:r>
      <w:r w:rsidR="0081286B">
        <w:rPr>
          <w:rFonts w:ascii="Times New Roman" w:hAnsi="Times New Roman"/>
          <w:sz w:val="28"/>
          <w:szCs w:val="28"/>
        </w:rPr>
        <w:t>организациями</w:t>
      </w:r>
      <w:r w:rsidR="00321281" w:rsidRPr="00F306A1">
        <w:rPr>
          <w:rFonts w:ascii="Times New Roman" w:hAnsi="Times New Roman"/>
          <w:sz w:val="28"/>
          <w:szCs w:val="28"/>
        </w:rPr>
        <w:t xml:space="preserve"> </w:t>
      </w:r>
      <w:r w:rsidRPr="00F306A1">
        <w:rPr>
          <w:rFonts w:ascii="Times New Roman" w:hAnsi="Times New Roman"/>
          <w:sz w:val="28"/>
          <w:szCs w:val="28"/>
        </w:rPr>
        <w:t xml:space="preserve">сведений о готовящихся нарушениях или признаках нарушения обязательных требований </w:t>
      </w:r>
      <w:r w:rsidR="00D35BD5">
        <w:rPr>
          <w:rFonts w:ascii="Times New Roman" w:hAnsi="Times New Roman"/>
          <w:sz w:val="28"/>
          <w:szCs w:val="28"/>
        </w:rPr>
        <w:t xml:space="preserve">-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Министерством</w:t>
      </w:r>
      <w:r w:rsidRPr="00F306A1">
        <w:rPr>
          <w:rFonts w:ascii="Times New Roman" w:hAnsi="Times New Roman"/>
          <w:sz w:val="28"/>
          <w:szCs w:val="28"/>
        </w:rPr>
        <w:t xml:space="preserve"> направляется </w:t>
      </w:r>
      <w:r w:rsidR="0081286B">
        <w:rPr>
          <w:rFonts w:ascii="Times New Roman" w:hAnsi="Times New Roman"/>
          <w:sz w:val="28"/>
          <w:szCs w:val="28"/>
        </w:rPr>
        <w:t>организации</w:t>
      </w:r>
      <w:r w:rsidRPr="00F306A1">
        <w:rPr>
          <w:rFonts w:ascii="Times New Roman" w:hAnsi="Times New Roman"/>
          <w:sz w:val="28"/>
          <w:szCs w:val="28"/>
        </w:rPr>
        <w:t xml:space="preserve"> предостережение о недопустимости нарушения обязательных требований в соответствии с частями 5 - 7 статьи 8.2 Федерального закона </w:t>
      </w:r>
      <w:r w:rsidR="005010AE">
        <w:rPr>
          <w:rFonts w:ascii="Times New Roman" w:hAnsi="Times New Roman"/>
          <w:sz w:val="28"/>
          <w:szCs w:val="28"/>
        </w:rPr>
        <w:br/>
      </w:r>
      <w:r w:rsidRPr="00F306A1">
        <w:rPr>
          <w:rFonts w:ascii="Times New Roman" w:hAnsi="Times New Roman"/>
          <w:sz w:val="28"/>
          <w:szCs w:val="28"/>
        </w:rPr>
        <w:lastRenderedPageBreak/>
        <w:t>№ 294-ФЗ.</w:t>
      </w:r>
    </w:p>
    <w:p w:rsidR="00321281" w:rsidRPr="00F306A1" w:rsidRDefault="00321281" w:rsidP="00F306A1">
      <w:pPr>
        <w:tabs>
          <w:tab w:val="left" w:pos="1134"/>
        </w:tabs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Организация плановых проверок</w:t>
      </w:r>
    </w:p>
    <w:p w:rsidR="0098331E" w:rsidRPr="005F4D73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98331E" w:rsidRPr="00F306A1" w:rsidRDefault="0098331E" w:rsidP="00AA7B07">
      <w:pPr>
        <w:numPr>
          <w:ilvl w:val="0"/>
          <w:numId w:val="15"/>
        </w:numPr>
        <w:tabs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 плановых проверок.</w:t>
      </w:r>
    </w:p>
    <w:p w:rsidR="0051246A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Проверка проводится на основании </w:t>
      </w:r>
      <w:r w:rsidR="00F85A05" w:rsidRPr="00F306A1">
        <w:rPr>
          <w:rFonts w:ascii="Times New Roman" w:eastAsia="Times New Roman" w:hAnsi="Times New Roman"/>
          <w:sz w:val="28"/>
          <w:szCs w:val="28"/>
          <w:lang w:eastAsia="ru-RU"/>
        </w:rPr>
        <w:t>приказа министра</w:t>
      </w:r>
      <w:r w:rsidR="00622E37">
        <w:rPr>
          <w:rFonts w:ascii="Times New Roman" w:eastAsia="Times New Roman" w:hAnsi="Times New Roman"/>
          <w:sz w:val="28"/>
          <w:szCs w:val="28"/>
          <w:lang w:eastAsia="ru-RU"/>
        </w:rPr>
        <w:t xml:space="preserve"> о проведении проверки. Приказ на проведение проверки оформляется по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форм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622E3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1246A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утвержденной приказом Мин</w:t>
      </w:r>
      <w:r w:rsidR="00E84558">
        <w:rPr>
          <w:rFonts w:ascii="Times New Roman" w:eastAsia="Times New Roman" w:hAnsi="Times New Roman"/>
          <w:sz w:val="28"/>
          <w:szCs w:val="28"/>
          <w:lang w:eastAsia="ru-RU"/>
        </w:rPr>
        <w:t xml:space="preserve">истерства экономического развития </w:t>
      </w:r>
      <w:r w:rsidR="00622E37">
        <w:rPr>
          <w:rFonts w:ascii="Times New Roman" w:eastAsia="Times New Roman" w:hAnsi="Times New Roman"/>
          <w:sz w:val="28"/>
          <w:szCs w:val="28"/>
          <w:lang w:eastAsia="ru-RU"/>
        </w:rPr>
        <w:t xml:space="preserve">Российской Федерации </w:t>
      </w:r>
      <w:r w:rsidR="0051246A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от 30.04.2009 № 141 «О реализации положений Федерального закона «О защите прав юридических лиц </w:t>
      </w:r>
      <w:r w:rsidR="005010A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51246A" w:rsidRPr="00F306A1">
        <w:rPr>
          <w:rFonts w:ascii="Times New Roman" w:eastAsia="Times New Roman" w:hAnsi="Times New Roman"/>
          <w:sz w:val="28"/>
          <w:szCs w:val="28"/>
          <w:lang w:eastAsia="ru-RU"/>
        </w:rPr>
        <w:t>и индивидуальных предпринимателей при осуществлении государственного контроля (надзора) и муниципального контроля».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Проверка может проводиться только должностным лицом или должностными лицами, которые указаны в </w:t>
      </w:r>
      <w:r w:rsidR="0051246A" w:rsidRPr="00F306A1">
        <w:rPr>
          <w:rFonts w:ascii="Times New Roman" w:eastAsia="Times New Roman" w:hAnsi="Times New Roman"/>
          <w:sz w:val="28"/>
          <w:szCs w:val="28"/>
          <w:lang w:eastAsia="ru-RU"/>
        </w:rPr>
        <w:t>приказе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 проведении проверки.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51246A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приказе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 проведении проверки указываются: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наименование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вид </w:t>
      </w:r>
      <w:r w:rsidR="00C36EA1">
        <w:rPr>
          <w:rFonts w:ascii="Times New Roman" w:eastAsia="Times New Roman" w:hAnsi="Times New Roman"/>
          <w:sz w:val="28"/>
          <w:szCs w:val="28"/>
          <w:lang w:eastAsia="ru-RU"/>
        </w:rPr>
        <w:t>государственного контроля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AE732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2) фамилии, имена, отчества, должности </w:t>
      </w:r>
      <w:r w:rsidR="00AE7320" w:rsidRPr="00AE7320">
        <w:rPr>
          <w:rFonts w:ascii="Times New Roman" w:eastAsia="Times New Roman" w:hAnsi="Times New Roman"/>
          <w:sz w:val="28"/>
          <w:szCs w:val="28"/>
          <w:lang w:eastAsia="ru-RU"/>
        </w:rPr>
        <w:t>должностного лица или должностных лиц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уполномоченных на проведение проверки, а также привлекаемых к проведению проверки экспертов, представителей экспертных организаций (в случае их привлечении);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3) наименование </w:t>
      </w:r>
      <w:r w:rsidR="0081286B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AE7320" w:rsidRPr="00AE732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E7320" w:rsidRPr="00AE7320">
        <w:rPr>
          <w:rFonts w:ascii="Times New Roman" w:eastAsia="Times New Roman" w:hAnsi="Times New Roman"/>
          <w:sz w:val="28"/>
          <w:szCs w:val="28"/>
          <w:lang w:eastAsia="ru-RU"/>
        </w:rPr>
        <w:t>или фамилия, имя, отчество индивидуального предпринимателя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E7320" w:rsidRPr="00AE732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E7320" w:rsidRPr="00AE7320">
        <w:rPr>
          <w:rFonts w:ascii="Times New Roman" w:eastAsia="Times New Roman" w:hAnsi="Times New Roman"/>
          <w:sz w:val="28"/>
          <w:szCs w:val="28"/>
          <w:lang w:eastAsia="ru-RU"/>
        </w:rPr>
        <w:t>проверка которых проводится,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места нахождения</w:t>
      </w:r>
      <w:r w:rsidR="00AE7320" w:rsidRPr="00AE73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286B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AE7320">
        <w:rPr>
          <w:rFonts w:ascii="Times New Roman" w:eastAsia="Times New Roman" w:hAnsi="Times New Roman"/>
          <w:sz w:val="28"/>
          <w:szCs w:val="28"/>
          <w:lang w:eastAsia="ru-RU"/>
        </w:rPr>
        <w:t>его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филиалов, представительств, обособленных структурных подразделений) </w:t>
      </w:r>
      <w:r w:rsidR="005010A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или места фактического осуществления деятельности</w:t>
      </w:r>
      <w:r w:rsidR="00AE7320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индивидуальным предпринимателем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4) цели, задачи, предмет проверки и срок ее проведения;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5) правовые основания проведения проверки;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6) подлежащие проверке обязательные требования, в том числе реквизиты проверочного листа (списка контрольных вопросов);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7) сроки проведения и перечень мероприятий по контролю, необходимых </w:t>
      </w:r>
      <w:r w:rsidR="005010A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для достижения целей и задач проведения проверки;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8) настоящий Административный регламент;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9) перечень документов, представление которых </w:t>
      </w:r>
      <w:r w:rsidR="0081286B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необходимо для достижения целей и задач проведения проверки;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10) даты начала и окончания проведения проверки.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Заверенные печатью копии </w:t>
      </w:r>
      <w:r w:rsidR="0051246A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приказа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проведении проверки вручаются под роспись должностными лицами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проводящими проверку, </w:t>
      </w:r>
      <w:r w:rsidR="009E18AA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одновременно с предъявлением служебного удостоверения. 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 требованию </w:t>
      </w:r>
      <w:r w:rsidR="009E18AA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должностные лица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обязаны представить информацию о </w:t>
      </w:r>
      <w:r w:rsidR="007467DF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Министерстве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а также об экспертах, экспертных организациях в целях подтверждения полномочий (в случае их привлечения).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D42F1"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просьбе </w:t>
      </w:r>
      <w:r w:rsidR="009E18AA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1E57E8">
        <w:rPr>
          <w:rFonts w:ascii="Times New Roman" w:eastAsia="Times New Roman" w:hAnsi="Times New Roman"/>
          <w:sz w:val="28"/>
          <w:szCs w:val="28"/>
          <w:lang w:eastAsia="ru-RU"/>
        </w:rPr>
        <w:t xml:space="preserve">, в </w:t>
      </w:r>
      <w:proofErr w:type="gramStart"/>
      <w:r w:rsidR="001E57E8">
        <w:rPr>
          <w:rFonts w:ascii="Times New Roman" w:eastAsia="Times New Roman" w:hAnsi="Times New Roman"/>
          <w:sz w:val="28"/>
          <w:szCs w:val="28"/>
          <w:lang w:eastAsia="ru-RU"/>
        </w:rPr>
        <w:t>отношении</w:t>
      </w:r>
      <w:proofErr w:type="gramEnd"/>
      <w:r w:rsidR="001E57E8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которого исполняется государственная функция, должностные лица Министерства обязаны</w:t>
      </w:r>
      <w:r w:rsidRPr="00AD42F1">
        <w:rPr>
          <w:rFonts w:ascii="Times New Roman" w:eastAsia="Times New Roman" w:hAnsi="Times New Roman"/>
          <w:sz w:val="28"/>
          <w:szCs w:val="28"/>
          <w:lang w:eastAsia="ru-RU"/>
        </w:rPr>
        <w:t xml:space="preserve"> ознакомить с настоящим Административным регламентом и порядком проведения мероприятий </w:t>
      </w:r>
      <w:r w:rsidR="005010A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D42F1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5010AE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осуществлению контроля </w:t>
      </w:r>
      <w:r w:rsidRPr="00AD42F1">
        <w:rPr>
          <w:rFonts w:ascii="Times New Roman" w:eastAsia="Times New Roman" w:hAnsi="Times New Roman"/>
          <w:sz w:val="28"/>
          <w:szCs w:val="28"/>
          <w:lang w:eastAsia="ru-RU"/>
        </w:rPr>
        <w:t xml:space="preserve">на объектах, используемых </w:t>
      </w:r>
      <w:r w:rsidR="009E18AA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="00BB4F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10A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D42F1">
        <w:rPr>
          <w:rFonts w:ascii="Times New Roman" w:eastAsia="Times New Roman" w:hAnsi="Times New Roman"/>
          <w:sz w:val="28"/>
          <w:szCs w:val="28"/>
          <w:lang w:eastAsia="ru-RU"/>
        </w:rPr>
        <w:t>при осуществлении деятельности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Оплата услуг экспертов и экспертных организаций, а также возмещение понесенных ими в связи с участием в мероприятиях по осуществлению государственной функции расходов производится в порядке и в размерах, которые установлены Правительством Российской Федерации.</w:t>
      </w:r>
    </w:p>
    <w:p w:rsidR="0098331E" w:rsidRPr="00F306A1" w:rsidRDefault="008C327A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. Основанием для начала административной процедуры является: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утвержденный ежегодный план проведения плановых проверок; </w:t>
      </w:r>
    </w:p>
    <w:p w:rsidR="0051246A" w:rsidRPr="00000B97" w:rsidRDefault="0098331E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2) </w:t>
      </w:r>
      <w:r w:rsidR="0051246A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 </w:t>
      </w:r>
      <w:r w:rsidR="0051246A" w:rsidRPr="00000B97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министра </w:t>
      </w:r>
      <w:r w:rsidRPr="00000B97">
        <w:rPr>
          <w:rFonts w:ascii="Times New Roman" w:eastAsia="Times New Roman" w:hAnsi="Times New Roman"/>
          <w:sz w:val="28"/>
          <w:szCs w:val="28"/>
          <w:lang w:eastAsia="ru-RU"/>
        </w:rPr>
        <w:t>о проведении проверки</w:t>
      </w:r>
      <w:r w:rsidR="0051246A" w:rsidRPr="00000B9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000B97" w:rsidRDefault="00B16C94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98331E" w:rsidRPr="00000B97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Должностными лицами </w:t>
      </w:r>
      <w:r w:rsidR="007467DF" w:rsidRPr="00000B97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98331E" w:rsidRPr="00000B97">
        <w:rPr>
          <w:rFonts w:ascii="Times New Roman" w:eastAsia="Times New Roman" w:hAnsi="Times New Roman"/>
          <w:sz w:val="28"/>
          <w:szCs w:val="28"/>
          <w:lang w:eastAsia="ru-RU"/>
        </w:rPr>
        <w:t xml:space="preserve">, ответственными за выполнение административной процедуры, являются уполномоченные должностные лица </w:t>
      </w:r>
      <w:r w:rsidR="007467DF" w:rsidRPr="00000B97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98331E" w:rsidRPr="00000B97">
        <w:rPr>
          <w:rFonts w:ascii="Times New Roman" w:eastAsia="Times New Roman" w:hAnsi="Times New Roman"/>
          <w:sz w:val="28"/>
          <w:szCs w:val="28"/>
          <w:lang w:eastAsia="ru-RU"/>
        </w:rPr>
        <w:t>, указанные в пункт</w:t>
      </w:r>
      <w:r w:rsidR="00000B97" w:rsidRPr="00000B9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98331E" w:rsidRPr="00000B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07AC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98331E" w:rsidRPr="00000B97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98331E" w:rsidRPr="00F306A1" w:rsidRDefault="0006018A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69.</w:t>
      </w:r>
      <w:r w:rsidR="0098331E" w:rsidRPr="00000B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18AA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98331E" w:rsidRPr="00000B97">
        <w:rPr>
          <w:rFonts w:ascii="Times New Roman" w:eastAsia="Times New Roman" w:hAnsi="Times New Roman"/>
          <w:sz w:val="28"/>
          <w:szCs w:val="28"/>
          <w:lang w:eastAsia="ru-RU"/>
        </w:rPr>
        <w:t xml:space="preserve"> уведомляются </w:t>
      </w:r>
      <w:r w:rsidR="007467DF" w:rsidRPr="00000B97">
        <w:rPr>
          <w:rFonts w:ascii="Times New Roman" w:eastAsia="Times New Roman" w:hAnsi="Times New Roman"/>
          <w:sz w:val="28"/>
          <w:szCs w:val="28"/>
          <w:lang w:eastAsia="zh-CN"/>
        </w:rPr>
        <w:t>Министерством</w:t>
      </w:r>
      <w:r w:rsidR="0098331E" w:rsidRPr="00000B97">
        <w:rPr>
          <w:rFonts w:ascii="Times New Roman" w:eastAsia="Times New Roman" w:hAnsi="Times New Roman"/>
          <w:sz w:val="28"/>
          <w:szCs w:val="28"/>
          <w:lang w:eastAsia="ru-RU"/>
        </w:rPr>
        <w:t xml:space="preserve"> о проведении плановой проверки не </w:t>
      </w:r>
      <w:proofErr w:type="gramStart"/>
      <w:r w:rsidR="0098331E" w:rsidRPr="00000B97">
        <w:rPr>
          <w:rFonts w:ascii="Times New Roman" w:eastAsia="Times New Roman" w:hAnsi="Times New Roman"/>
          <w:sz w:val="28"/>
          <w:szCs w:val="28"/>
          <w:lang w:eastAsia="ru-RU"/>
        </w:rPr>
        <w:t>позднее</w:t>
      </w:r>
      <w:proofErr w:type="gramEnd"/>
      <w:r w:rsidR="0098331E" w:rsidRPr="00000B97"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за 3 рабочих дня до начала ее проведения посредством направления копии </w:t>
      </w:r>
      <w:r w:rsidR="0051246A" w:rsidRPr="00000B97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приказа министра </w:t>
      </w:r>
      <w:r w:rsidR="0098331E" w:rsidRPr="00000B97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проведении проверки заказным почтовым отправлением с уведомлением 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вручении и (или) посредством электронного документа, подписанного усиленной квалифицированной электронной подписью </w:t>
      </w:r>
      <w:r w:rsidR="005010A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направленного по адресу электронной почты </w:t>
      </w:r>
      <w:r w:rsidR="009E18AA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если такой адрес содержится соответственно в едином государственном реестре юридических лиц, либо ранее был представлен </w:t>
      </w:r>
      <w:r w:rsidR="009E18AA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, или иным доступным способом, в том числе в электронном виде с использованием ЕГИС ОКНД.</w:t>
      </w:r>
    </w:p>
    <w:p w:rsidR="0098331E" w:rsidRPr="00F306A1" w:rsidRDefault="008C327A" w:rsidP="00851BA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. Плановая проверка проводится в форме документарной проверки и (или) выездной проверки.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Организация внеплановых проверок</w:t>
      </w:r>
    </w:p>
    <w:p w:rsidR="0098331E" w:rsidRPr="00F306A1" w:rsidRDefault="0098331E" w:rsidP="00F306A1">
      <w:pPr>
        <w:tabs>
          <w:tab w:val="left" w:pos="1276"/>
        </w:tabs>
        <w:ind w:firstLine="709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8331E" w:rsidRPr="000616DC" w:rsidRDefault="0098331E" w:rsidP="00AA7B07">
      <w:pPr>
        <w:numPr>
          <w:ilvl w:val="0"/>
          <w:numId w:val="16"/>
        </w:numPr>
        <w:tabs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616DC">
        <w:rPr>
          <w:rFonts w:ascii="Times New Roman" w:eastAsia="Times New Roman" w:hAnsi="Times New Roman"/>
          <w:sz w:val="28"/>
          <w:szCs w:val="28"/>
          <w:lang w:eastAsia="ru-RU"/>
        </w:rPr>
        <w:t xml:space="preserve">Порядок организации внеплановой проверки определен пунктом </w:t>
      </w:r>
      <w:r w:rsidR="000616DC" w:rsidRPr="000616DC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5C2010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0616D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98331E" w:rsidRPr="000616DC" w:rsidRDefault="0098331E" w:rsidP="00AA7B07">
      <w:pPr>
        <w:numPr>
          <w:ilvl w:val="0"/>
          <w:numId w:val="16"/>
        </w:numPr>
        <w:tabs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616DC">
        <w:rPr>
          <w:rFonts w:ascii="Times New Roman" w:eastAsia="Times New Roman" w:hAnsi="Times New Roman"/>
          <w:sz w:val="28"/>
          <w:szCs w:val="28"/>
          <w:lang w:eastAsia="ru-RU"/>
        </w:rPr>
        <w:t>Основаниями для проведения внеплановой проверки является:</w:t>
      </w:r>
    </w:p>
    <w:p w:rsidR="0098331E" w:rsidRPr="00F306A1" w:rsidRDefault="0098331E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616DC">
        <w:rPr>
          <w:rFonts w:ascii="Times New Roman" w:eastAsia="Times New Roman" w:hAnsi="Times New Roman"/>
          <w:sz w:val="28"/>
          <w:szCs w:val="28"/>
          <w:lang w:eastAsia="ru-RU"/>
        </w:rPr>
        <w:t>1) истечение срока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исполнения </w:t>
      </w:r>
      <w:r w:rsidR="00124516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ранее выданного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предписания об устранении выявленного нарушения обязательных требований;</w:t>
      </w:r>
    </w:p>
    <w:p w:rsidR="0098331E" w:rsidRPr="00F306A1" w:rsidRDefault="0098331E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2) мотивированное представление должностного лица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анализа результатов мероприятий по контролю без взаимодействия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124516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рассмотрения или предварительной проверки поступивших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обращений и заявлений граждан, в том числе индивидуальных предпринимателей, юридических лиц, информации от органов государственной власти, органов местного самоуправления, средств массовой информации о фактах:</w:t>
      </w:r>
    </w:p>
    <w:p w:rsidR="0098331E" w:rsidRPr="00F306A1" w:rsidRDefault="0098331E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а) возникновение угрозы причинения вреда жизни, здоровью граждан;</w:t>
      </w:r>
    </w:p>
    <w:p w:rsidR="0098331E" w:rsidRPr="00F306A1" w:rsidRDefault="0098331E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б) причинение вреда жизни, здоровью граждан;</w:t>
      </w:r>
    </w:p>
    <w:p w:rsidR="0098331E" w:rsidRPr="00F306A1" w:rsidRDefault="0098331E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в) наличие ходатайства должностного лица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проведении внеплановой выездной проверки в целях установления факта досрочного исполнения предписания об устранении выявленных нарушений обязательных требований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г) наличие распоряжения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изданного в соответствии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 поручением Президента Российской Федерации или Правительства Российской Федерации;</w:t>
      </w:r>
    </w:p>
    <w:p w:rsidR="00A440A0" w:rsidRDefault="0098331E" w:rsidP="00545DA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д) поступление в 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обращений и заявлений граждан, в том числе индивидуальных предпринимателей, юридических лиц, информации от органов государственной власти, органов местного самоуправления, средств массовой информации о фактах грубых нарушений </w:t>
      </w:r>
      <w:r w:rsidR="00124516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="002976CF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обязательных требований;</w:t>
      </w:r>
    </w:p>
    <w:p w:rsidR="0098331E" w:rsidRPr="000C0B16" w:rsidRDefault="002976CF" w:rsidP="00F306A1">
      <w:pPr>
        <w:tabs>
          <w:tab w:val="left" w:pos="1134"/>
          <w:tab w:val="left" w:pos="1276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) поручение Президента Российской Федерации, поручение Правительства Российской Федерации, требование Генерального прокурора Российской Федерации, прокурора Московской области о проведении внеплановой проверки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в рамках надзора за исполнением законов по поступившим в органы прокуратуры материалам и обращениям</w:t>
      </w:r>
      <w:r w:rsidR="000C0B1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98331E" w:rsidRPr="000D34EC" w:rsidRDefault="0098331E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проведения 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внеплановой проверки должностное лицо </w:t>
      </w:r>
      <w:r w:rsidR="002A2BFB" w:rsidRPr="000D34EC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основании обращения заявителя, обратившегося в  </w:t>
      </w:r>
      <w:r w:rsidR="002A2BFB" w:rsidRPr="000D34EC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привлекает с его согласия к участию в проведении внеплановой проверки. </w:t>
      </w:r>
      <w:r w:rsidR="00560C64" w:rsidRPr="000D34EC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олжностное лицо </w:t>
      </w:r>
      <w:r w:rsidR="002A2BFB" w:rsidRPr="000D34EC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направляет заявителю любым доступным способом уведомление о времени и месте проведения проверки и принимает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все необходимые меры для обеспечения участия заявителя в проведении проверки. </w:t>
      </w:r>
    </w:p>
    <w:p w:rsidR="0098331E" w:rsidRPr="000D34EC" w:rsidRDefault="0098331E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Внеплановая проверка по основанию, указанному в </w:t>
      </w:r>
      <w:r w:rsidR="00560C64"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подпункте </w:t>
      </w:r>
      <w:r w:rsidR="001B6A82" w:rsidRPr="000D34EC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60C64"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пункта </w:t>
      </w:r>
      <w:r w:rsidR="005C2010" w:rsidRPr="000D34EC">
        <w:rPr>
          <w:rFonts w:ascii="Times New Roman" w:eastAsia="Times New Roman" w:hAnsi="Times New Roman"/>
          <w:sz w:val="28"/>
          <w:szCs w:val="28"/>
          <w:lang w:eastAsia="ru-RU"/>
        </w:rPr>
        <w:t>72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регламента, проводится в течение 5 рабочих дней после истечения срока на устранение нарушений, указанного в предписании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>об устранении выявленных нарушений обязательных требований.</w:t>
      </w:r>
    </w:p>
    <w:p w:rsidR="0098331E" w:rsidRPr="000D34EC" w:rsidRDefault="0098331E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Внеплановая проверка проводится уполномоченными должностными лицами </w:t>
      </w:r>
      <w:r w:rsidR="002A2BFB" w:rsidRPr="000D34EC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с использованием проверочных листов (списков контрольных вопросов) по основаниям, указанным в пункт</w:t>
      </w:r>
      <w:r w:rsidR="001B6A82" w:rsidRPr="000D34E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2010" w:rsidRPr="000D34EC">
        <w:rPr>
          <w:rFonts w:ascii="Times New Roman" w:eastAsia="Times New Roman" w:hAnsi="Times New Roman"/>
          <w:sz w:val="28"/>
          <w:szCs w:val="28"/>
          <w:lang w:eastAsia="ru-RU"/>
        </w:rPr>
        <w:t>72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</w:t>
      </w:r>
      <w:r w:rsidR="001F4818" w:rsidRPr="000D34E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в порядке, установленном настоящим Административным регламентом и статьей 10 Федерального закона № 294-ФЗ с соблюдением следующих административных действий:</w:t>
      </w:r>
    </w:p>
    <w:p w:rsidR="0098331E" w:rsidRPr="00F306A1" w:rsidRDefault="0098331E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в день подписания </w:t>
      </w:r>
      <w:r w:rsidR="00EF4101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приказа министра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проведении внеплановой выездной проверки </w:t>
      </w:r>
      <w:r w:rsidR="002F02CB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в целях согласования ее проведения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представляет либо направляет заказным почтовым отправлением с уведомлением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вручении в орган прокуратуры по месту осуществления деятельности </w:t>
      </w:r>
      <w:r w:rsidR="002F02CB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заявление о согласовании проведения внеплановой выездной проверки, оформляемое согласно приложению 2 к приказу </w:t>
      </w:r>
      <w:r w:rsidRPr="00B0105D">
        <w:rPr>
          <w:rFonts w:ascii="Times New Roman" w:eastAsia="Times New Roman" w:hAnsi="Times New Roman"/>
          <w:sz w:val="28"/>
          <w:szCs w:val="28"/>
          <w:lang w:eastAsia="ru-RU"/>
        </w:rPr>
        <w:t>Минэкономразвития России № 141.</w:t>
      </w:r>
      <w:proofErr w:type="gramEnd"/>
      <w:r w:rsidRPr="00B0105D">
        <w:rPr>
          <w:rFonts w:ascii="Times New Roman" w:eastAsia="Times New Roman" w:hAnsi="Times New Roman"/>
          <w:sz w:val="28"/>
          <w:szCs w:val="28"/>
          <w:lang w:eastAsia="ru-RU"/>
        </w:rPr>
        <w:t xml:space="preserve"> К этому заявлению прилагаются копия </w:t>
      </w:r>
      <w:r w:rsidR="00EF4101" w:rsidRPr="00B0105D">
        <w:rPr>
          <w:rFonts w:ascii="Times New Roman" w:eastAsia="Times New Roman" w:hAnsi="Times New Roman"/>
          <w:sz w:val="28"/>
          <w:szCs w:val="28"/>
          <w:lang w:eastAsia="ru-RU"/>
        </w:rPr>
        <w:t>приказа министра</w:t>
      </w:r>
      <w:r w:rsidRPr="00B0105D">
        <w:rPr>
          <w:rFonts w:ascii="Times New Roman" w:eastAsia="Times New Roman" w:hAnsi="Times New Roman"/>
          <w:sz w:val="28"/>
          <w:szCs w:val="28"/>
          <w:lang w:eastAsia="ru-RU"/>
        </w:rPr>
        <w:t xml:space="preserve"> о проведении внеплановой выездной проверки и документы, которые содержат сведения, послужившие основанием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ее проведения;</w:t>
      </w:r>
    </w:p>
    <w:p w:rsidR="0098331E" w:rsidRPr="00F306A1" w:rsidRDefault="0098331E" w:rsidP="00F306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2) если основанием для проведения внеплановой выездной проверки является причинение вреда жизни, здоровью граждан, обнаружение нарушений обязательных требований, в момент совершения таких нарушений в связи с необходимостью принятия неотложных мер должностные лица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вправе приступить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к проведению внеплановой выездной проверки незамедлительно с извещением органов прокуратуры о проведении мероприятий по надзору посредством направления документов, предусмотренных частями 6 и 7 статьи 10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Федерального закона № 294-ФЗ, в течение 24 часов. При этом предварительное уведомление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начале проведения проверки </w:t>
      </w:r>
      <w:r w:rsidR="002F02CB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BB4FE9" w:rsidRPr="00BB4F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не требуется.</w:t>
      </w:r>
    </w:p>
    <w:p w:rsidR="0098331E" w:rsidRPr="00F306A1" w:rsidRDefault="0098331E" w:rsidP="00F306A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В день подписания приказа о проведении внеплановой выездной проверки </w:t>
      </w:r>
      <w:r w:rsidR="00C572C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основаниям, указанным в абзацах </w:t>
      </w:r>
      <w:r w:rsidR="00097D98" w:rsidRPr="000D34EC">
        <w:rPr>
          <w:rFonts w:ascii="Times New Roman" w:eastAsia="Times New Roman" w:hAnsi="Times New Roman"/>
          <w:sz w:val="28"/>
          <w:szCs w:val="28"/>
          <w:lang w:eastAsia="ru-RU"/>
        </w:rPr>
        <w:t>а)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097D98" w:rsidRPr="000D34EC">
        <w:rPr>
          <w:rFonts w:ascii="Times New Roman" w:eastAsia="Times New Roman" w:hAnsi="Times New Roman"/>
          <w:sz w:val="28"/>
          <w:szCs w:val="28"/>
          <w:lang w:eastAsia="ru-RU"/>
        </w:rPr>
        <w:t>б)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подпункта 2 пункта </w:t>
      </w:r>
      <w:r w:rsidR="005C2010" w:rsidRPr="000D34EC">
        <w:rPr>
          <w:rFonts w:ascii="Times New Roman" w:eastAsia="Times New Roman" w:hAnsi="Times New Roman"/>
          <w:sz w:val="28"/>
          <w:szCs w:val="28"/>
          <w:lang w:eastAsia="ru-RU"/>
        </w:rPr>
        <w:t>72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Административного регламента, </w:t>
      </w:r>
      <w:r w:rsidR="00EF4101"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должностное лицо </w:t>
      </w:r>
      <w:r w:rsidR="002A2BFB" w:rsidRPr="000D34EC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направляет заявление о согласовании с органом прокуратуры внеплановой выездной проверки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D34EC">
        <w:rPr>
          <w:rFonts w:ascii="Times New Roman" w:eastAsia="Times New Roman" w:hAnsi="Times New Roman"/>
          <w:sz w:val="28"/>
          <w:szCs w:val="28"/>
          <w:lang w:eastAsia="ru-RU"/>
        </w:rPr>
        <w:t xml:space="preserve">с приложением копий приказа о проведении выездной внеплановой проверки, документов, содержащих сведения, послужившие основанием для ее проведения,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органы прокуратуры по месту осуществления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 </w:t>
      </w:r>
      <w:r w:rsidR="00C572C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заказным почтовым отправлением с уведомлением о вручении или в форме электронного документа, подписанного усиленной квалифицированной электронной подписью.</w:t>
      </w:r>
    </w:p>
    <w:p w:rsidR="0098331E" w:rsidRPr="00F306A1" w:rsidRDefault="0098331E" w:rsidP="00F306A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отказа органа прокуратуры в согласовании проведения внеплановой выездной проверки </w:t>
      </w:r>
      <w:r w:rsidR="00C572C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F4101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должностное лицо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принимает одно из следующих решений:</w:t>
      </w:r>
    </w:p>
    <w:p w:rsidR="0098331E" w:rsidRPr="00F306A1" w:rsidRDefault="0098331E" w:rsidP="00F306A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об отмене приказа о проведении внеплановой выездной проверки;</w:t>
      </w:r>
    </w:p>
    <w:p w:rsidR="0098331E" w:rsidRPr="00F306A1" w:rsidRDefault="0098331E" w:rsidP="008C6175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об устранении замечаний органа прокуратуры и повторном направлении</w:t>
      </w:r>
      <w:r w:rsidR="008C61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заявления о согласовании с органом прокуратуры проведения внеплановой выездной проверки </w:t>
      </w:r>
      <w:r w:rsidR="00C572C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об обжаловании решения органа прокуратуры вышестоящему прокурору или </w:t>
      </w:r>
      <w:r w:rsidR="002D283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суд.</w:t>
      </w:r>
    </w:p>
    <w:p w:rsidR="008C6175" w:rsidRDefault="008C6175" w:rsidP="00F306A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C6175">
        <w:rPr>
          <w:rFonts w:ascii="Times New Roman" w:eastAsia="Times New Roman" w:hAnsi="Times New Roman"/>
          <w:sz w:val="28"/>
          <w:szCs w:val="28"/>
          <w:lang w:eastAsia="ru-RU"/>
        </w:rPr>
        <w:t xml:space="preserve">Максимальный срок выполнения решения, указанного в абзаце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девятом - восьмом</w:t>
      </w:r>
      <w:r w:rsidRPr="008C6175"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пункта 7</w:t>
      </w:r>
      <w:r w:rsidR="001E4032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8C6175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 составляет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1</w:t>
      </w:r>
      <w:r w:rsidRPr="008C617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8C6175"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C6175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8C61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F306A1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Максимальный срок выполнения решени</w:t>
      </w:r>
      <w:r w:rsidR="008C6175">
        <w:rPr>
          <w:rFonts w:ascii="Times New Roman" w:eastAsia="Times New Roman" w:hAnsi="Times New Roman"/>
          <w:sz w:val="28"/>
          <w:szCs w:val="28"/>
          <w:lang w:eastAsia="ru-RU"/>
        </w:rPr>
        <w:t>я, указанного в абзаце десятом пункта 7</w:t>
      </w:r>
      <w:r w:rsidR="001E4032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8C6175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 </w:t>
      </w:r>
      <w:r w:rsidR="008C617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рабочи</w:t>
      </w:r>
      <w:r w:rsidR="008C6175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дн</w:t>
      </w:r>
      <w:r w:rsidR="008C6175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ходе проведения проверки, основанием проведения которой является поступившее в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обращение гражданина, юридического лица, индивидуального предпринимателя, органа власти по фактам нарушения обязательных требований осуществляется проверка соблюдения только тех фактов обязательных требований, которые указаны в обращении с использованием проверочных листов (списков контрольных вопросов).</w:t>
      </w:r>
    </w:p>
    <w:p w:rsidR="0098331E" w:rsidRPr="00234935" w:rsidRDefault="0098331E" w:rsidP="00AA7B07">
      <w:pPr>
        <w:numPr>
          <w:ilvl w:val="0"/>
          <w:numId w:val="16"/>
        </w:numPr>
        <w:tabs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Внеплановая проверка проводится в виде документарной проверки </w:t>
      </w:r>
      <w:r w:rsidR="00FF738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 (</w:t>
      </w:r>
      <w:r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или) выездной проверки, приведенных в пунктах </w:t>
      </w:r>
      <w:r w:rsidR="000F0EE6"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  <w:r w:rsidR="001E4032"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="000F0EE6"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</w:t>
      </w:r>
      <w:r w:rsidR="00111209"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9</w:t>
      </w:r>
      <w:r w:rsidR="001E4032"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</w:t>
      </w:r>
      <w:r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настоящего Административного регламента. </w:t>
      </w:r>
      <w:proofErr w:type="gramEnd"/>
    </w:p>
    <w:p w:rsidR="000F0EE6" w:rsidRPr="00234935" w:rsidRDefault="000F0EE6" w:rsidP="00F306A1">
      <w:pPr>
        <w:tabs>
          <w:tab w:val="left" w:pos="1134"/>
        </w:tabs>
        <w:ind w:firstLine="709"/>
        <w:contextualSpacing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8331E" w:rsidRPr="00234935" w:rsidRDefault="0098331E" w:rsidP="007A63B7">
      <w:pPr>
        <w:tabs>
          <w:tab w:val="left" w:pos="1134"/>
        </w:tabs>
        <w:contextualSpacing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Документарная проверка</w:t>
      </w:r>
    </w:p>
    <w:p w:rsidR="0098331E" w:rsidRPr="00234935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8A4059" w:rsidRPr="00234935" w:rsidRDefault="0098331E" w:rsidP="008A4059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Предметом документарной проверки являются сведения, содержащиеся </w:t>
      </w:r>
      <w:r w:rsidR="00FF73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документах </w:t>
      </w:r>
      <w:r w:rsidR="00C572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организации</w:t>
      </w:r>
      <w:r w:rsidR="00BB4FE9"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предоставляющ</w:t>
      </w:r>
      <w:r w:rsidR="00E46E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ей</w:t>
      </w:r>
      <w:r w:rsidR="00BB4FE9"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услуги в </w:t>
      </w:r>
      <w:r w:rsidR="00C572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сфере организации отдыха </w:t>
      </w:r>
      <w:r w:rsidR="00E46E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="00C572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оздоровления детей</w:t>
      </w:r>
      <w:r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устанавливающих </w:t>
      </w:r>
      <w:r w:rsidR="00E46E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ее</w:t>
      </w:r>
      <w:r w:rsidRPr="002349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организационно-правовую форму, права и обязанности, документы</w:t>
      </w:r>
      <w:r w:rsidRPr="00234935">
        <w:rPr>
          <w:rFonts w:ascii="Times New Roman" w:eastAsia="Times New Roman" w:hAnsi="Times New Roman"/>
          <w:sz w:val="28"/>
          <w:szCs w:val="28"/>
          <w:lang w:eastAsia="ru-RU"/>
        </w:rPr>
        <w:t xml:space="preserve">, используемые при осуществлении 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234935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 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34935">
        <w:rPr>
          <w:rFonts w:ascii="Times New Roman" w:eastAsia="Times New Roman" w:hAnsi="Times New Roman"/>
          <w:sz w:val="28"/>
          <w:szCs w:val="28"/>
          <w:lang w:eastAsia="ru-RU"/>
        </w:rPr>
        <w:t xml:space="preserve">и связанные с исполнением 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234935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обязательных требований</w:t>
      </w:r>
      <w:r w:rsidR="00241AF7" w:rsidRPr="0023493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1B6D1E" w:rsidRDefault="0098331E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Права и обязанности должностных лиц </w:t>
      </w:r>
      <w:r w:rsidR="002A2BFB" w:rsidRPr="001B6D1E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проведении документарной проверки </w:t>
      </w:r>
      <w:r w:rsidR="001B6D1E" w:rsidRPr="001B6D1E">
        <w:rPr>
          <w:rFonts w:ascii="Times New Roman" w:eastAsia="Times New Roman" w:hAnsi="Times New Roman"/>
          <w:sz w:val="28"/>
          <w:szCs w:val="28"/>
          <w:lang w:eastAsia="ru-RU"/>
        </w:rPr>
        <w:t>установлены</w:t>
      </w: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B6D1E" w:rsidRPr="001B6D1E">
        <w:rPr>
          <w:rFonts w:ascii="Times New Roman" w:eastAsia="Times New Roman" w:hAnsi="Times New Roman"/>
          <w:sz w:val="28"/>
          <w:szCs w:val="28"/>
          <w:lang w:eastAsia="ru-RU"/>
        </w:rPr>
        <w:t>пунктом</w:t>
      </w: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 w:rsidR="001B6D1E" w:rsidRPr="001B6D1E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98331E" w:rsidRPr="00F306A1" w:rsidRDefault="0098331E" w:rsidP="00AA7B07">
      <w:pPr>
        <w:numPr>
          <w:ilvl w:val="0"/>
          <w:numId w:val="16"/>
        </w:numPr>
        <w:tabs>
          <w:tab w:val="left" w:pos="1276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процессе проведения документарной проверки должностными лицами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первую очередь рассматриваются документы </w:t>
      </w:r>
      <w:r w:rsidR="0039717F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имеющиеся в распоряжении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если достоверность сведений, содержащихся в документах, имеющихся в распоряжении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вызывает обоснованные сомнения либо эти сведения не позволяют оценить исполнение </w:t>
      </w:r>
      <w:r w:rsidR="005E5924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</w:t>
      </w:r>
      <w:r w:rsidR="007A63B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должностные лица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направляют в адрес </w:t>
      </w:r>
      <w:r w:rsidR="005E592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234935">
        <w:rPr>
          <w:rFonts w:ascii="Times New Roman" w:eastAsia="Times New Roman" w:hAnsi="Times New Roman"/>
          <w:sz w:val="28"/>
          <w:szCs w:val="28"/>
          <w:lang w:eastAsia="ru-RU"/>
        </w:rPr>
        <w:t xml:space="preserve"> мотивированный запрос 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34935">
        <w:rPr>
          <w:rFonts w:ascii="Times New Roman" w:eastAsia="Times New Roman" w:hAnsi="Times New Roman"/>
          <w:sz w:val="28"/>
          <w:szCs w:val="28"/>
          <w:lang w:eastAsia="ru-RU"/>
        </w:rPr>
        <w:t>с требованием представить необходимые для рассмотрения в ходе проведения документарной проверки документы</w:t>
      </w:r>
      <w:r w:rsidR="00234935" w:rsidRPr="00234935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приведенные в приложении </w:t>
      </w:r>
      <w:r w:rsidR="00874A4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234935" w:rsidRPr="00234935">
        <w:rPr>
          <w:rFonts w:ascii="Times New Roman" w:eastAsia="Times New Roman" w:hAnsi="Times New Roman"/>
          <w:sz w:val="28"/>
          <w:szCs w:val="28"/>
          <w:lang w:eastAsia="ru-RU"/>
        </w:rPr>
        <w:t xml:space="preserve">  к настоящему Административному регламенту</w:t>
      </w:r>
      <w:r w:rsidRPr="0023493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234935">
        <w:rPr>
          <w:rFonts w:ascii="Times New Roman" w:eastAsia="Times New Roman" w:hAnsi="Times New Roman"/>
          <w:sz w:val="28"/>
          <w:szCs w:val="28"/>
          <w:lang w:eastAsia="ru-RU"/>
        </w:rPr>
        <w:t xml:space="preserve"> К запросу прилагается заверенная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печатью копия </w:t>
      </w:r>
      <w:r w:rsidR="008D3BF6">
        <w:rPr>
          <w:rFonts w:ascii="Times New Roman" w:eastAsia="Times New Roman" w:hAnsi="Times New Roman"/>
          <w:sz w:val="28"/>
          <w:szCs w:val="28"/>
          <w:lang w:eastAsia="ru-RU"/>
        </w:rPr>
        <w:t>приказа 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 проведении документарной проверки.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10 рабочих дней со дня получения мотивированного запроса </w:t>
      </w:r>
      <w:r w:rsidR="005E592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обязаны направить в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указанные в запросе документы 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 (или) информацию.</w:t>
      </w:r>
    </w:p>
    <w:p w:rsidR="00234935" w:rsidRPr="00234935" w:rsidRDefault="00234935" w:rsidP="00234935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935">
        <w:rPr>
          <w:rFonts w:ascii="Times New Roman" w:eastAsia="Times New Roman" w:hAnsi="Times New Roman"/>
          <w:sz w:val="28"/>
          <w:szCs w:val="28"/>
          <w:lang w:eastAsia="ru-RU"/>
        </w:rPr>
        <w:t>За непредставление документов предусмотрена административная ответственность согласно статье 19.7 КоАП Российской Федерации.</w:t>
      </w:r>
    </w:p>
    <w:p w:rsidR="0098331E" w:rsidRPr="00F306A1" w:rsidRDefault="00234935" w:rsidP="00234935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935">
        <w:rPr>
          <w:rFonts w:ascii="Times New Roman" w:eastAsia="Times New Roman" w:hAnsi="Times New Roman"/>
          <w:sz w:val="28"/>
          <w:szCs w:val="28"/>
          <w:lang w:eastAsia="ru-RU"/>
        </w:rPr>
        <w:t>За воспрепятствование законной деятельности должностного лица предусмотрена административная ответственность частью 2 статьи 19.4.1 КоАП Российской Федерации.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Указанные в запросе документы и (или) информаци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представляются 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виде копий, заверенных печатью (при ее наличии) и соответственно подписью </w:t>
      </w:r>
      <w:r w:rsidR="005E592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руководителя, иного должностного лица, уполномоченного представителя </w:t>
      </w:r>
      <w:r w:rsidR="005E592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в том числе в электронной форме с использованием ЕГИС ОКНД.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Не допускается требовать нотариального удостоверения копий документов и (или) информации, представляемых в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</w:t>
      </w:r>
      <w:r w:rsidR="008D42AA">
        <w:rPr>
          <w:rFonts w:ascii="Times New Roman" w:eastAsia="Times New Roman" w:hAnsi="Times New Roman"/>
          <w:sz w:val="28"/>
          <w:szCs w:val="28"/>
          <w:lang w:eastAsia="zh-CN"/>
        </w:rPr>
        <w:t>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если иное 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не предусмотрено законодательством Российской Федерации.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в ходе документарной проверки выявлены ошибки и (или) противоречия в представленных </w:t>
      </w:r>
      <w:r w:rsidR="005E5924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документах и (или) информации</w:t>
      </w:r>
      <w:r w:rsidR="008D42A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либо несоответствие сведений, содержащихся в этих документах и (или) информации сведениям, содержащимся в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Министерстве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информация об этом направляется </w:t>
      </w:r>
      <w:r w:rsidR="005E592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заказным почтовым отправлением с уведомлением 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вручении и (или) посредством электронного документа, подписанного усиленной квалифицированной электронной подписью по адресу электронной почты </w:t>
      </w:r>
      <w:r w:rsidR="005E592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8D42A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если такой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адрес содержится соответственно в едином государственном реестре юридических лиц, едином государственном реестре индивидуальных предпринимателей, с требованием представить в течение 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10 рабочих дней необходимые пояснения в письменной форме, в том числе </w:t>
      </w:r>
      <w:r w:rsidR="00E46E5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электронном виде с использованием ЕГИС ОКНД.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Должностное лицо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которое проводит документарную проверку, обязано рассмотреть представленные руководителем или иным должностным лицом </w:t>
      </w:r>
      <w:r w:rsidR="005E592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его уполномоченным представителем пояснения и документы и (или) информацию, подтверждающие достоверность ранее представленных документов. В случае если после рассмотрения представленных пояснений и документов и (или) информации либо при отсутствии пояснений будут установлены признаки нарушения обязательных требований, должностные лица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вправе провести выездную проверку. </w:t>
      </w:r>
    </w:p>
    <w:p w:rsidR="0098331E" w:rsidRPr="00F306A1" w:rsidRDefault="0004238D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4238D">
        <w:rPr>
          <w:rFonts w:ascii="Times New Roman" w:eastAsia="Times New Roman" w:hAnsi="Times New Roman"/>
          <w:sz w:val="28"/>
          <w:szCs w:val="28"/>
          <w:lang w:eastAsia="ru-RU"/>
        </w:rPr>
        <w:t xml:space="preserve">Невыполнение </w:t>
      </w:r>
      <w:r w:rsidR="009C3F47">
        <w:rPr>
          <w:rFonts w:ascii="Times New Roman" w:eastAsia="Times New Roman" w:hAnsi="Times New Roman"/>
          <w:sz w:val="28"/>
          <w:szCs w:val="28"/>
          <w:lang w:eastAsia="ru-RU"/>
        </w:rPr>
        <w:t xml:space="preserve">в установленный срок </w:t>
      </w:r>
      <w:r w:rsidRPr="0004238D">
        <w:rPr>
          <w:rFonts w:ascii="Times New Roman" w:eastAsia="Times New Roman" w:hAnsi="Times New Roman"/>
          <w:sz w:val="28"/>
          <w:szCs w:val="28"/>
          <w:lang w:eastAsia="ru-RU"/>
        </w:rPr>
        <w:t>предписания об устранении выявленных нарушений обязательных требований влечет за собой административную ответственность, предусмотренную частью 1 статьи 19.5 КоАП Российской Федерации.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Принятие решения по результатам проверки, оформление результатов проверки.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документарной проверки уполномоченными должностными лицами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проводящими документарную проверку, в случае отсутствия выявленных нарушений составляется акт проверки.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Акт проверки оформляется непосредственно после ее завершения в двух экземплярах, один из которых с копиями приложений вручается руководителю,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иному должностному лицу или уполномоченному представителю </w:t>
      </w:r>
      <w:r w:rsidR="00002036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под расписку об ознакомлении либо об отказе в ознакомлении с актом проверки. 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отсутствия руководителя, иного должностного лица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или уполномоченного представителя </w:t>
      </w:r>
      <w:r w:rsidR="00002036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в случае отказа </w:t>
      </w:r>
      <w:r w:rsidR="00002036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дать расписку об ознакомлении либо об отказе в ознакомлении с актом проверки, акт проверки направляется заказным почтовым отправлением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 уведомлением о вручении, которое приобщается к экземпляру акта проверки, хранящемуся в деле, а также в ЕГИС ОКНД.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наличии согласия </w:t>
      </w:r>
      <w:r w:rsidR="00002036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осуществление взаимодействия в электронной форме акт проверки может быть направлен в форме электронного документа, подписанного усиленной квалифицированной электронной подписью лица, составившего данный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акт проверки, руководителю, иному должностному лицу или уполномоченному представителю </w:t>
      </w:r>
      <w:r w:rsidR="00002036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 При этом акт проверки, направленный в форме электронного документа, подписанн</w:t>
      </w:r>
      <w:r w:rsidR="0011701D">
        <w:rPr>
          <w:rFonts w:ascii="Times New Roman" w:eastAsia="Times New Roman" w:hAnsi="Times New Roman"/>
          <w:sz w:val="28"/>
          <w:szCs w:val="28"/>
          <w:lang w:eastAsia="ru-RU"/>
        </w:rPr>
        <w:t>ый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усиленной квалифицированной электронной подписью лица, составившего данный акт проверки, </w:t>
      </w:r>
      <w:r w:rsidR="00002036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способом, обеспечивающим подтверждение получения указанного документа, считается полученным </w:t>
      </w:r>
      <w:r w:rsidR="00002036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1B6D1E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К акту проверки прилагаются проверочные листы (списки контрольных вопросов), протоколы или заключения проведенных исследований, испытаний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экспертиз, </w:t>
      </w:r>
      <w:r w:rsidR="0011701D">
        <w:rPr>
          <w:rFonts w:ascii="Times New Roman" w:eastAsia="Times New Roman" w:hAnsi="Times New Roman"/>
          <w:sz w:val="28"/>
          <w:szCs w:val="28"/>
          <w:lang w:eastAsia="ru-RU"/>
        </w:rPr>
        <w:t xml:space="preserve">объяснения работников </w:t>
      </w:r>
      <w:r w:rsidR="00002036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на которых возлагается ответственность за </w:t>
      </w: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нарушение обязательных требований, иные связанные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>с результатами проверки документы или их копии.</w:t>
      </w:r>
    </w:p>
    <w:p w:rsidR="0098331E" w:rsidRPr="001B6D1E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документарной проверки уполномоченными должностными лицами </w:t>
      </w:r>
      <w:r w:rsidR="002A2BFB" w:rsidRPr="001B6D1E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>, проводящими документарную проверку, в случае выявления нарушений обязательных требований:</w:t>
      </w:r>
    </w:p>
    <w:p w:rsidR="0098331E" w:rsidRPr="001B6D1E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1) составляется акт проверки с учетом требований, установленных </w:t>
      </w:r>
      <w:r w:rsidR="001B6D1E"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пунктом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1B6D1E" w:rsidRPr="001B6D1E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регламента;</w:t>
      </w:r>
    </w:p>
    <w:p w:rsidR="0098331E" w:rsidRPr="001B6D1E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>2) выдается предписание об устранении выявленных нарушений обязательных тр</w:t>
      </w:r>
      <w:r w:rsidR="00297CE3" w:rsidRPr="001B6D1E">
        <w:rPr>
          <w:rFonts w:ascii="Times New Roman" w:eastAsia="Times New Roman" w:hAnsi="Times New Roman"/>
          <w:sz w:val="28"/>
          <w:szCs w:val="28"/>
          <w:lang w:eastAsia="ru-RU"/>
        </w:rPr>
        <w:t>ебований.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выявления при проведении документарной проверки нарушений,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B6D1E">
        <w:rPr>
          <w:rFonts w:ascii="Times New Roman" w:eastAsia="Times New Roman" w:hAnsi="Times New Roman"/>
          <w:sz w:val="28"/>
          <w:szCs w:val="28"/>
          <w:lang w:eastAsia="ru-RU"/>
        </w:rPr>
        <w:t xml:space="preserve">не относящихся к компетенции уполномоченного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должностного лица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течение 5 </w:t>
      </w:r>
      <w:r w:rsidR="00EF4101" w:rsidRPr="00F306A1">
        <w:rPr>
          <w:rFonts w:ascii="Times New Roman" w:eastAsia="Times New Roman" w:hAnsi="Times New Roman"/>
          <w:sz w:val="28"/>
          <w:szCs w:val="28"/>
          <w:lang w:eastAsia="ru-RU"/>
        </w:rPr>
        <w:t>рабочих д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ней направляется письмо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контрольно-надзорные органы по принадлежности с сообщением о выявленных нарушениях.</w:t>
      </w:r>
    </w:p>
    <w:p w:rsidR="0098331E" w:rsidRPr="0085070E" w:rsidRDefault="0098331E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5070E">
        <w:rPr>
          <w:rFonts w:ascii="Times New Roman" w:eastAsia="Times New Roman" w:hAnsi="Times New Roman"/>
          <w:sz w:val="28"/>
          <w:szCs w:val="28"/>
          <w:lang w:eastAsia="ru-RU"/>
        </w:rPr>
        <w:t xml:space="preserve">Сроки устранения выявленных нарушений обязательных требований установлены Классификатором. 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Предписание об устранении выявленных нарушений обязательных требований подлежит исполнению в установленные в нем сроки. 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Представление об устранении причин и условий нарушений обязательных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требований подлежит исполнению не позднее одного месяца со дня внесения представления.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Результаты проверки, содержащие информацию, составляющую государственную, коммерческую, служебную, иную тайну, оформляются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 соблюдением требований, предусмотренных законодательством Российской Федерации.</w:t>
      </w:r>
    </w:p>
    <w:p w:rsidR="0098331E" w:rsidRPr="00F306A1" w:rsidRDefault="00080FA1" w:rsidP="00AA7B07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Организация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случае несогласия с фактами, выводами, предложениями, изложенными в акте проверки, либо с выданным предписанием об устранении выявленных нарушений обязательных требований в течение 15 дней с даты получения акта проверки вправе представить в 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письменной форме возражения в отношении акта проверки и (или) выданного предписания </w:t>
      </w:r>
      <w:r w:rsidR="000610D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об устранении выявленных нарушений обязательных требований в целом или </w:t>
      </w:r>
      <w:r w:rsidR="0033399C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его отдельных положений.</w:t>
      </w:r>
      <w:proofErr w:type="gramEnd"/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этом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вправе приложить к таким возражениям документы и (или) информацию, подтверждающие обоснованность таких возражений, или их заверенные копии либо в согласованный срок передать </w:t>
      </w:r>
      <w:r w:rsidR="00E9451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их в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Указанные документы и (или) информация могут быть направлены в форме электронных документов и (или) информации (пакета электронных документов), подписанных усиленной квалифицированной электронной подписью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, в том числе с использованием ЕГИС ОКНД.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Должностными лицами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</w:t>
      </w:r>
      <w:r w:rsidR="00E9451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предписаний в виде внеплановой документарной и (или) выездной проверок.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Должностное лицо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выдавшее предписание об устранении выявленных нарушений обязательных требований по результатам проведения проверки, не может принимать участие в проведении внеплановой проверки </w:t>
      </w:r>
      <w:r w:rsidR="00E9451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по исполнению ранее выданного предписания об устранении выявленных нарушений обязательных требований.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Порядок оформления и учет результатов проверок.</w:t>
      </w:r>
    </w:p>
    <w:p w:rsidR="00287D9D" w:rsidRPr="00F306A1" w:rsidRDefault="00080FA1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вправе вести журнал учета проверок по типовой форме, утвержденной приказом </w:t>
      </w:r>
      <w:r w:rsidR="00287D9D" w:rsidRPr="00F306A1">
        <w:rPr>
          <w:rFonts w:ascii="Times New Roman" w:eastAsia="Times New Roman" w:hAnsi="Times New Roman"/>
          <w:sz w:val="28"/>
          <w:szCs w:val="28"/>
          <w:lang w:eastAsia="ru-RU"/>
        </w:rPr>
        <w:t>Минэкономразвития России № 141.</w:t>
      </w:r>
    </w:p>
    <w:p w:rsidR="0098331E" w:rsidRPr="00F306A1" w:rsidRDefault="0098331E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журнале учета проверок уполномоченными должностными лицами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запись о проведенной документарной проверк</w:t>
      </w:r>
      <w:r w:rsidR="0011120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E9451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содержащая сведения о наименовании органа государственного контроля, датах начала и окончания проведения документарной проверки, времени ее проведения, правовых основаниях, целях, задачах и предмете документарной проверки, выявленных нарушениях и выданных предписаниях об  устранении выявленных нарушений обязательных требований, а также указываются фамилии, имена, отчества и должности должностного лица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должностных лиц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проводящих проверку, его или их подписи.</w:t>
      </w:r>
    </w:p>
    <w:p w:rsidR="0098331E" w:rsidRPr="00F306A1" w:rsidRDefault="0098331E" w:rsidP="00111209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Журнал учета проверок должен быть прошит, пронумерован и удостоверен печатью </w:t>
      </w:r>
      <w:r w:rsidR="00080FA1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1120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При отсутствии журнала учета проверок в акте проверки делается соответствующая запись.</w:t>
      </w:r>
    </w:p>
    <w:p w:rsidR="0098331E" w:rsidRPr="00F306A1" w:rsidRDefault="0098331E" w:rsidP="00F306A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Все проверки, проводимые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должны регистрироваться </w:t>
      </w:r>
      <w:r w:rsidR="00E9451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 учитываться.</w:t>
      </w:r>
    </w:p>
    <w:p w:rsidR="0098331E" w:rsidRPr="00F306A1" w:rsidRDefault="0098331E" w:rsidP="00F306A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Регистрация и учет проверок возлагаются на должностное лицо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проводившее проверку.</w:t>
      </w:r>
    </w:p>
    <w:p w:rsidR="00AC6649" w:rsidRDefault="0098331E" w:rsidP="00F306A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 выполнения административной процедуры заносится уполномоченным должностным лицом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AC6649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ЕРП и ЕГИС ОКНД.</w:t>
      </w:r>
    </w:p>
    <w:p w:rsidR="000C0B16" w:rsidRDefault="000C0B16" w:rsidP="00F306A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297CE3">
      <w:pPr>
        <w:tabs>
          <w:tab w:val="left" w:pos="1134"/>
        </w:tabs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Выездная проверка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7D9D" w:rsidRPr="0015042B" w:rsidRDefault="0098331E" w:rsidP="00AA7B07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Предметом выездной проверки явля</w:t>
      </w:r>
      <w:r w:rsidR="00287D9D" w:rsidRPr="00F306A1">
        <w:rPr>
          <w:rFonts w:ascii="Times New Roman" w:eastAsia="Times New Roman" w:hAnsi="Times New Roman"/>
          <w:sz w:val="28"/>
          <w:szCs w:val="28"/>
          <w:lang w:eastAsia="ru-RU"/>
        </w:rPr>
        <w:t>ется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87D9D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законодательства </w:t>
      </w:r>
      <w:r w:rsidR="00287D9D" w:rsidRPr="0015042B">
        <w:rPr>
          <w:rFonts w:ascii="Times New Roman" w:eastAsia="Times New Roman" w:hAnsi="Times New Roman"/>
          <w:sz w:val="28"/>
          <w:szCs w:val="28"/>
          <w:lang w:eastAsia="ru-RU"/>
        </w:rPr>
        <w:t xml:space="preserve">Российской Федерации и Московской области в сфере </w:t>
      </w:r>
      <w:r w:rsidR="00080FA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организации отдыха </w:t>
      </w:r>
      <w:r w:rsidR="00CC01B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080FA1">
        <w:rPr>
          <w:rFonts w:ascii="Times New Roman" w:eastAsia="Times New Roman" w:hAnsi="Times New Roman"/>
          <w:sz w:val="28"/>
          <w:szCs w:val="28"/>
          <w:lang w:eastAsia="ru-RU"/>
        </w:rPr>
        <w:t>и оздоровления детей</w:t>
      </w:r>
      <w:r w:rsidR="00287D9D" w:rsidRPr="001504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297CE3" w:rsidRDefault="0098331E" w:rsidP="00AA7B07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42B">
        <w:rPr>
          <w:rFonts w:ascii="Times New Roman" w:eastAsia="Times New Roman" w:hAnsi="Times New Roman"/>
          <w:sz w:val="28"/>
          <w:szCs w:val="28"/>
          <w:lang w:eastAsia="ru-RU"/>
        </w:rPr>
        <w:t xml:space="preserve">Выездная проверка (как плановая, так и внеплановая) проводится </w:t>
      </w:r>
      <w:r w:rsidR="00CC01B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5042B">
        <w:rPr>
          <w:rFonts w:ascii="Times New Roman" w:eastAsia="Times New Roman" w:hAnsi="Times New Roman"/>
          <w:sz w:val="28"/>
          <w:szCs w:val="28"/>
          <w:lang w:eastAsia="ru-RU"/>
        </w:rPr>
        <w:t xml:space="preserve">по месту нахождения </w:t>
      </w:r>
      <w:r w:rsidR="00AC2B52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48323D" w:rsidRPr="0015042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15042B">
        <w:rPr>
          <w:rFonts w:ascii="Times New Roman" w:eastAsia="Times New Roman" w:hAnsi="Times New Roman"/>
          <w:sz w:val="28"/>
          <w:szCs w:val="28"/>
          <w:lang w:eastAsia="ru-RU"/>
        </w:rPr>
        <w:t xml:space="preserve"> по месту осуществления </w:t>
      </w:r>
      <w:r w:rsidR="0048323D" w:rsidRPr="0015042B">
        <w:rPr>
          <w:rFonts w:ascii="Times New Roman" w:eastAsia="Times New Roman" w:hAnsi="Times New Roman"/>
          <w:sz w:val="28"/>
          <w:szCs w:val="28"/>
          <w:lang w:eastAsia="ru-RU"/>
        </w:rPr>
        <w:t>его</w:t>
      </w:r>
      <w:r w:rsidRPr="0015042B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 </w:t>
      </w:r>
      <w:r w:rsidR="00CC01B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5042B">
        <w:rPr>
          <w:rFonts w:ascii="Times New Roman" w:eastAsia="Times New Roman" w:hAnsi="Times New Roman"/>
          <w:sz w:val="28"/>
          <w:szCs w:val="28"/>
          <w:lang w:eastAsia="ru-RU"/>
        </w:rPr>
        <w:t xml:space="preserve">и (или) по месту фактического осуществления </w:t>
      </w:r>
      <w:r w:rsidR="00297CE3" w:rsidRPr="0015042B">
        <w:rPr>
          <w:rFonts w:ascii="Times New Roman" w:eastAsia="Times New Roman" w:hAnsi="Times New Roman"/>
          <w:sz w:val="28"/>
          <w:szCs w:val="28"/>
          <w:lang w:eastAsia="ru-RU"/>
        </w:rPr>
        <w:t xml:space="preserve">его </w:t>
      </w:r>
      <w:r w:rsidRPr="0015042B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деятельности с использованием </w:t>
      </w:r>
      <w:r w:rsidRPr="00297CE3">
        <w:rPr>
          <w:rFonts w:ascii="Times New Roman" w:eastAsia="Times New Roman" w:hAnsi="Times New Roman"/>
          <w:sz w:val="28"/>
          <w:szCs w:val="28"/>
          <w:lang w:eastAsia="ru-RU"/>
        </w:rPr>
        <w:t>мобильного приложения ЕГИС ОКНД с применением фото - и видеозаписи в целях фиксации вещественных доказательств отсутствия или наличия нарушений обязательных требований.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Выездная проверка проводится в случае, если при документарной проверке не представляется возможным: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удостовериться в полноте и достоверности сведений, содержащихся </w:t>
      </w:r>
      <w:r w:rsidR="00CC01B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уведомлении о начале осуществления отдельных видов предпринимательской деятельности и иных имеющихся в распоряжении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документах </w:t>
      </w:r>
      <w:r w:rsidR="00AC2B52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оценить соответствие деятельности </w:t>
      </w:r>
      <w:r w:rsidR="00AC2B52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15042B" w:rsidRPr="001504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обязательным требованиям, без проведения соответствующего мероприятия по контролю.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Выездная проверка начинается с предъявления служебного удостоверения должностными лицами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обязательного ознакомления руководителя или иного должностного лица, уполномоченного представителя </w:t>
      </w:r>
      <w:r w:rsidR="00AC2B52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01B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AC6649" w:rsidRPr="00F306A1">
        <w:rPr>
          <w:rFonts w:ascii="Times New Roman" w:eastAsia="Times New Roman" w:hAnsi="Times New Roman"/>
          <w:sz w:val="28"/>
          <w:szCs w:val="28"/>
          <w:lang w:eastAsia="ru-RU"/>
        </w:rPr>
        <w:t>приказом 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 проведении выездной проверки и с полномочиями проводящих выездную проверку должностных лиц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а также с целями, задачами, основаниями проведения выездной проверки, видами и объемом мероприятий по контролю, составом экспертов, представителями экспертных организаций, привлекаемых к выездной проверке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со сроками и с условиями </w:t>
      </w:r>
      <w:r w:rsidR="00CC01B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ее проведения.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Руководитель, иное должностное лицо или уполномоченный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представитель </w:t>
      </w:r>
      <w:r w:rsidR="00AC2B52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обязаны предоставить должностным лицам </w:t>
      </w:r>
      <w:r w:rsidR="002A2BFB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проводящим выездную проверку, возможность ознакомиться </w:t>
      </w:r>
      <w:r w:rsidR="00CC01B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 документами, связанными с целями, задачами и предметом выездной проверки, </w:t>
      </w:r>
      <w:r w:rsidR="00CC01B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случае, если выездной проверке не предшествовало проведение документарной проверки, а также обеспечить доступ проводящих выездную проверку должностных лиц и участвующих в выездной проверке экспертов, представителей экспертных организаций на территорию, в используемые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2B52">
        <w:rPr>
          <w:rFonts w:ascii="Times New Roman" w:eastAsia="Times New Roman" w:hAnsi="Times New Roman"/>
          <w:sz w:val="28"/>
          <w:szCs w:val="28"/>
          <w:lang w:eastAsia="ru-RU"/>
        </w:rPr>
        <w:t>организацией</w:t>
      </w:r>
      <w:r w:rsidR="0015042B" w:rsidRPr="001504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осуществлении деятельности здания, строения, сооружения, помещения, к используемым </w:t>
      </w:r>
      <w:r w:rsidR="00AC2B52">
        <w:rPr>
          <w:rFonts w:ascii="Times New Roman" w:eastAsia="Times New Roman" w:hAnsi="Times New Roman"/>
          <w:sz w:val="28"/>
          <w:szCs w:val="28"/>
          <w:lang w:eastAsia="ru-RU"/>
        </w:rPr>
        <w:t>организациями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оборудованию, подобным объектам.</w:t>
      </w:r>
    </w:p>
    <w:p w:rsidR="0098331E" w:rsidRPr="00882290" w:rsidRDefault="0098331E" w:rsidP="00AA7B07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290">
        <w:rPr>
          <w:rFonts w:ascii="Times New Roman" w:eastAsia="Times New Roman" w:hAnsi="Times New Roman"/>
          <w:sz w:val="28"/>
          <w:szCs w:val="28"/>
          <w:lang w:eastAsia="ru-RU"/>
        </w:rPr>
        <w:t>По необходимости к проведению выездной проверки могут привлекаться аккредитованные эксперты и экспертные организации.</w:t>
      </w:r>
      <w:r w:rsidR="00882290" w:rsidRPr="008822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8331E" w:rsidRPr="000B53F6" w:rsidRDefault="0098331E" w:rsidP="00AA7B07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если проведение выездной проверки оказалось невозможным </w:t>
      </w:r>
      <w:r w:rsidR="00CC01B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с отсутствием </w:t>
      </w:r>
      <w:r w:rsidR="00AC2B52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его уполномоченного представителя, руководителя или иного должностного лица, либо в связи с фактическим неосуществлением деятельности либо в связи с иными действиями (бездействием), его уполномоченного представителя, руководителя </w:t>
      </w:r>
      <w:r w:rsidRPr="000B53F6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иного должностного лица, повлекшими невозможность проведения проверки, должностное лицо </w:t>
      </w:r>
      <w:r w:rsidR="002A2BFB" w:rsidRPr="000B53F6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0B53F6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 акт о невозможности проведения проверки с указанием причин невозможности</w:t>
      </w:r>
      <w:proofErr w:type="gramEnd"/>
      <w:r w:rsidRPr="000B53F6">
        <w:rPr>
          <w:rFonts w:ascii="Times New Roman" w:eastAsia="Times New Roman" w:hAnsi="Times New Roman"/>
          <w:sz w:val="28"/>
          <w:szCs w:val="28"/>
          <w:lang w:eastAsia="ru-RU"/>
        </w:rPr>
        <w:t xml:space="preserve"> ее проведения по форме, приведенной в приложении </w:t>
      </w:r>
      <w:r w:rsidR="000B53F6" w:rsidRPr="000B53F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74A4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0B53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8229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B53F6">
        <w:rPr>
          <w:rFonts w:ascii="Times New Roman" w:eastAsia="Times New Roman" w:hAnsi="Times New Roman"/>
          <w:sz w:val="28"/>
          <w:szCs w:val="28"/>
          <w:lang w:eastAsia="ru-RU"/>
        </w:rPr>
        <w:t>к настоящему Административному регламенту.</w:t>
      </w:r>
    </w:p>
    <w:p w:rsidR="0098331E" w:rsidRPr="00E01673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B53F6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этом случае </w:t>
      </w:r>
      <w:r w:rsidR="002A2BFB" w:rsidRPr="000B53F6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0B53F6"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течение трех месяцев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со дня составления акта </w:t>
      </w:r>
      <w:r w:rsidR="0088229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 невозможности проведения </w:t>
      </w: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проверки вправе принять решение о проведении </w:t>
      </w:r>
      <w:r w:rsidR="0088229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>в отношении это</w:t>
      </w:r>
      <w:r w:rsidR="00C25889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5889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плановой или внеплановой выездной проверки </w:t>
      </w:r>
      <w:r w:rsidR="0088229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без внесения плановой проверки в ежегодный план плановых проверок </w:t>
      </w:r>
      <w:r w:rsidR="0088229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>и без его предварительного уведомления.</w:t>
      </w:r>
    </w:p>
    <w:p w:rsidR="0098331E" w:rsidRPr="00E01673" w:rsidRDefault="0098331E" w:rsidP="00AA7B07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Права и обязанности должностных лиц </w:t>
      </w:r>
      <w:r w:rsidR="002A2BFB" w:rsidRPr="00E01673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проведении выездной проверки устанавливаются пункт</w:t>
      </w:r>
      <w:r w:rsidR="00E01673"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ами </w:t>
      </w:r>
      <w:r w:rsidR="008B75DB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E01673"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 и 1</w:t>
      </w:r>
      <w:r w:rsidR="008B75DB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98331E" w:rsidRPr="00F306A1" w:rsidRDefault="0098331E" w:rsidP="00AA7B07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проведении выездной проверки запрещается требовать </w:t>
      </w:r>
      <w:r w:rsidR="0088229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C25889"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Pr="00E01673">
        <w:rPr>
          <w:rFonts w:ascii="Times New Roman" w:eastAsia="Times New Roman" w:hAnsi="Times New Roman"/>
          <w:sz w:val="28"/>
          <w:szCs w:val="28"/>
          <w:lang w:eastAsia="ru-RU"/>
        </w:rPr>
        <w:t xml:space="preserve">, представления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документов и (или) информации, которые были представлены ими в ходе проведения документарной проверки.</w:t>
      </w:r>
    </w:p>
    <w:p w:rsidR="0098331E" w:rsidRPr="007625DA" w:rsidRDefault="0098331E" w:rsidP="00AA7B07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проведении выездной проверки должностные лица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обязаны ознакомить </w:t>
      </w:r>
      <w:r w:rsidR="00C25889">
        <w:rPr>
          <w:rFonts w:ascii="Times New Roman" w:eastAsia="Times New Roman" w:hAnsi="Times New Roman"/>
          <w:sz w:val="28"/>
          <w:szCs w:val="28"/>
          <w:lang w:eastAsia="ru-RU"/>
        </w:rPr>
        <w:t>организацию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 настоящим Административным регламентом.</w:t>
      </w:r>
    </w:p>
    <w:p w:rsidR="0098331E" w:rsidRPr="007625DA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DA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Принятие решения по результатам выездной проверки, оформление результатов выездной проверки производится в соответствии с пунктом 96 настоящего Административного регламента. </w:t>
      </w:r>
    </w:p>
    <w:p w:rsidR="0098331E" w:rsidRPr="007625DA" w:rsidRDefault="0098331E" w:rsidP="00AA7B07">
      <w:pPr>
        <w:widowControl w:val="0"/>
        <w:numPr>
          <w:ilvl w:val="0"/>
          <w:numId w:val="16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DA">
        <w:rPr>
          <w:rFonts w:ascii="Times New Roman" w:eastAsia="Times New Roman" w:hAnsi="Times New Roman"/>
          <w:sz w:val="28"/>
          <w:szCs w:val="28"/>
          <w:lang w:eastAsia="ru-RU"/>
        </w:rPr>
        <w:t xml:space="preserve">Сроки устранения выявленных нарушений обязательных требований установлены Классификатором. </w:t>
      </w:r>
    </w:p>
    <w:p w:rsidR="0098331E" w:rsidRPr="00F306A1" w:rsidRDefault="0098331E" w:rsidP="00F306A1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Предписание об устранении выявленных нарушений обязательных требований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подлежит исполнению в установленные в нем сроки. </w:t>
      </w:r>
    </w:p>
    <w:p w:rsidR="0098331E" w:rsidRPr="00F306A1" w:rsidRDefault="0098331E" w:rsidP="00F306A1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Представление об устранении причин и условий нарушений обязательных требований подлежит исполнению не позднее одного месяца со дня внесения представления.</w:t>
      </w:r>
    </w:p>
    <w:p w:rsidR="000219BC" w:rsidRPr="000219BC" w:rsidRDefault="000219BC" w:rsidP="00AA7B07">
      <w:pPr>
        <w:widowControl w:val="0"/>
        <w:numPr>
          <w:ilvl w:val="0"/>
          <w:numId w:val="16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219BC">
        <w:rPr>
          <w:rFonts w:ascii="Times New Roman" w:eastAsia="Times New Roman" w:hAnsi="Times New Roman"/>
          <w:sz w:val="28"/>
          <w:szCs w:val="28"/>
          <w:lang w:eastAsia="ru-RU"/>
        </w:rPr>
        <w:t xml:space="preserve">Все проверки, проводимые Министерством, должны регистрироваться </w:t>
      </w:r>
      <w:r w:rsidR="0088229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219BC">
        <w:rPr>
          <w:rFonts w:ascii="Times New Roman" w:eastAsia="Times New Roman" w:hAnsi="Times New Roman"/>
          <w:sz w:val="28"/>
          <w:szCs w:val="28"/>
          <w:lang w:eastAsia="ru-RU"/>
        </w:rPr>
        <w:t>и учитываться.</w:t>
      </w:r>
    </w:p>
    <w:p w:rsidR="000219BC" w:rsidRPr="000219BC" w:rsidRDefault="000219BC" w:rsidP="000219BC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219BC">
        <w:rPr>
          <w:rFonts w:ascii="Times New Roman" w:eastAsia="Times New Roman" w:hAnsi="Times New Roman"/>
          <w:sz w:val="28"/>
          <w:szCs w:val="28"/>
          <w:lang w:eastAsia="ru-RU"/>
        </w:rPr>
        <w:t>Регистрация и учет проверок возлагаются на должностное лицо Министерства, проводившее проверку.</w:t>
      </w:r>
    </w:p>
    <w:p w:rsidR="0098331E" w:rsidRPr="00F306A1" w:rsidRDefault="000219BC" w:rsidP="000219BC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219BC">
        <w:rPr>
          <w:rFonts w:ascii="Times New Roman" w:eastAsia="Times New Roman" w:hAnsi="Times New Roman"/>
          <w:sz w:val="28"/>
          <w:szCs w:val="28"/>
          <w:lang w:eastAsia="ru-RU"/>
        </w:rPr>
        <w:t>Результат выполнения административной процедуры заносится уполномоченным должностным лицом Министерства в ЕРП и ЕГИС ОКНД.</w:t>
      </w:r>
    </w:p>
    <w:p w:rsidR="007625DA" w:rsidRDefault="007625DA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59BD" w:rsidRDefault="00D859BD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59B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Принятие должностными лицами предусмотренных законодательством Российской Федерации и законодательством Московской области мер </w:t>
      </w:r>
      <w:r w:rsidR="003C695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859BD">
        <w:rPr>
          <w:rFonts w:ascii="Times New Roman" w:eastAsia="Times New Roman" w:hAnsi="Times New Roman"/>
          <w:sz w:val="28"/>
          <w:szCs w:val="28"/>
          <w:lang w:eastAsia="ru-RU"/>
        </w:rPr>
        <w:t>по устранению нарушений, выявленных при исполнении государственной функции, и выполнению предъявленных в ходе ее осуществления законных требований</w:t>
      </w:r>
    </w:p>
    <w:p w:rsidR="00D859BD" w:rsidRDefault="00D859BD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59BD" w:rsidRPr="00D859BD" w:rsidRDefault="00D859BD" w:rsidP="00AA7B07">
      <w:pPr>
        <w:numPr>
          <w:ilvl w:val="0"/>
          <w:numId w:val="13"/>
        </w:numPr>
        <w:tabs>
          <w:tab w:val="clear" w:pos="1415"/>
          <w:tab w:val="num" w:pos="0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D859BD">
        <w:rPr>
          <w:rFonts w:ascii="Times New Roman" w:hAnsi="Times New Roman"/>
          <w:sz w:val="28"/>
          <w:szCs w:val="28"/>
        </w:rPr>
        <w:t>Основанием начала выполнения административной процедуры является:</w:t>
      </w:r>
    </w:p>
    <w:p w:rsidR="00D859BD" w:rsidRPr="00D859BD" w:rsidRDefault="00D859BD" w:rsidP="00AA7B07">
      <w:pPr>
        <w:widowControl w:val="0"/>
        <w:numPr>
          <w:ilvl w:val="0"/>
          <w:numId w:val="12"/>
        </w:numPr>
        <w:tabs>
          <w:tab w:val="num" w:pos="360"/>
          <w:tab w:val="left" w:pos="1200"/>
          <w:tab w:val="left" w:pos="1320"/>
        </w:tabs>
        <w:autoSpaceDE w:val="0"/>
        <w:autoSpaceDN w:val="0"/>
        <w:ind w:left="0" w:firstLine="720"/>
        <w:rPr>
          <w:rFonts w:ascii="Times New Roman" w:hAnsi="Times New Roman"/>
          <w:sz w:val="28"/>
          <w:szCs w:val="28"/>
        </w:rPr>
      </w:pPr>
      <w:r w:rsidRPr="00D859BD">
        <w:rPr>
          <w:rFonts w:ascii="Times New Roman" w:hAnsi="Times New Roman"/>
          <w:sz w:val="28"/>
          <w:szCs w:val="28"/>
        </w:rPr>
        <w:t>непосредственное обнаружение должностным</w:t>
      </w:r>
      <w:r w:rsidR="007B48EE">
        <w:rPr>
          <w:rFonts w:ascii="Times New Roman" w:hAnsi="Times New Roman"/>
          <w:sz w:val="28"/>
          <w:szCs w:val="28"/>
        </w:rPr>
        <w:t>и</w:t>
      </w:r>
      <w:r w:rsidRPr="00D859BD">
        <w:rPr>
          <w:rFonts w:ascii="Times New Roman" w:hAnsi="Times New Roman"/>
          <w:sz w:val="28"/>
          <w:szCs w:val="28"/>
        </w:rPr>
        <w:t xml:space="preserve"> лицами, уполномоченными составлять протоколы об административных правонарушениях, достаточных данных, указывающих на наличие события административного правонарушения;</w:t>
      </w:r>
    </w:p>
    <w:p w:rsidR="00D859BD" w:rsidRPr="005460E0" w:rsidRDefault="00D859BD" w:rsidP="00AA7B07">
      <w:pPr>
        <w:widowControl w:val="0"/>
        <w:numPr>
          <w:ilvl w:val="0"/>
          <w:numId w:val="12"/>
        </w:numPr>
        <w:tabs>
          <w:tab w:val="left" w:pos="1200"/>
        </w:tabs>
        <w:autoSpaceDE w:val="0"/>
        <w:autoSpaceDN w:val="0"/>
        <w:ind w:left="0" w:firstLine="720"/>
        <w:rPr>
          <w:rFonts w:ascii="Times New Roman" w:hAnsi="Times New Roman"/>
          <w:sz w:val="28"/>
          <w:szCs w:val="28"/>
        </w:rPr>
      </w:pPr>
      <w:r w:rsidRPr="005460E0">
        <w:rPr>
          <w:rFonts w:ascii="Times New Roman" w:hAnsi="Times New Roman"/>
          <w:sz w:val="28"/>
          <w:szCs w:val="28"/>
        </w:rPr>
        <w:t>поступ</w:t>
      </w:r>
      <w:r w:rsidR="007B48EE" w:rsidRPr="005460E0">
        <w:rPr>
          <w:rFonts w:ascii="Times New Roman" w:hAnsi="Times New Roman"/>
          <w:sz w:val="28"/>
          <w:szCs w:val="28"/>
        </w:rPr>
        <w:t>ление</w:t>
      </w:r>
      <w:r w:rsidRPr="005460E0">
        <w:rPr>
          <w:rFonts w:ascii="Times New Roman" w:hAnsi="Times New Roman"/>
          <w:sz w:val="28"/>
          <w:szCs w:val="28"/>
        </w:rPr>
        <w:t xml:space="preserve"> из правоохранительных органов, а также из других государственных органов, органов местного самоуправления, от общественных объединений материал</w:t>
      </w:r>
      <w:r w:rsidR="007B48EE" w:rsidRPr="005460E0">
        <w:rPr>
          <w:rFonts w:ascii="Times New Roman" w:hAnsi="Times New Roman"/>
          <w:sz w:val="28"/>
          <w:szCs w:val="28"/>
        </w:rPr>
        <w:t>ов</w:t>
      </w:r>
      <w:r w:rsidRPr="005460E0">
        <w:rPr>
          <w:rFonts w:ascii="Times New Roman" w:hAnsi="Times New Roman"/>
          <w:sz w:val="28"/>
          <w:szCs w:val="28"/>
        </w:rPr>
        <w:t>, содержащи</w:t>
      </w:r>
      <w:r w:rsidR="007B48EE" w:rsidRPr="005460E0">
        <w:rPr>
          <w:rFonts w:ascii="Times New Roman" w:hAnsi="Times New Roman"/>
          <w:sz w:val="28"/>
          <w:szCs w:val="28"/>
        </w:rPr>
        <w:t>х</w:t>
      </w:r>
      <w:r w:rsidRPr="005460E0">
        <w:rPr>
          <w:rFonts w:ascii="Times New Roman" w:hAnsi="Times New Roman"/>
          <w:sz w:val="28"/>
          <w:szCs w:val="28"/>
        </w:rPr>
        <w:t xml:space="preserve"> данные, указывающие на наличие события административного правонарушения;</w:t>
      </w:r>
    </w:p>
    <w:p w:rsidR="00D859BD" w:rsidRPr="00D859BD" w:rsidRDefault="007B48EE" w:rsidP="00AA7B07">
      <w:pPr>
        <w:widowControl w:val="0"/>
        <w:numPr>
          <w:ilvl w:val="0"/>
          <w:numId w:val="12"/>
        </w:numPr>
        <w:tabs>
          <w:tab w:val="left" w:pos="1200"/>
        </w:tabs>
        <w:autoSpaceDE w:val="0"/>
        <w:autoSpaceDN w:val="0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поступление </w:t>
      </w:r>
      <w:r w:rsidR="00D859BD" w:rsidRPr="00D859BD">
        <w:rPr>
          <w:rFonts w:ascii="Times New Roman" w:hAnsi="Times New Roman"/>
          <w:sz w:val="28"/>
          <w:szCs w:val="28"/>
        </w:rPr>
        <w:t>сообщени</w:t>
      </w:r>
      <w:r>
        <w:rPr>
          <w:rFonts w:ascii="Times New Roman" w:hAnsi="Times New Roman"/>
          <w:sz w:val="28"/>
          <w:szCs w:val="28"/>
        </w:rPr>
        <w:t>й</w:t>
      </w:r>
      <w:r w:rsidR="00D859BD" w:rsidRPr="00D859BD">
        <w:rPr>
          <w:rFonts w:ascii="Times New Roman" w:hAnsi="Times New Roman"/>
          <w:sz w:val="28"/>
          <w:szCs w:val="28"/>
        </w:rPr>
        <w:t xml:space="preserve"> и заявления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D859BD" w:rsidRPr="00D859BD">
        <w:rPr>
          <w:rFonts w:ascii="Times New Roman" w:hAnsi="Times New Roman"/>
          <w:sz w:val="28"/>
          <w:szCs w:val="28"/>
        </w:rPr>
        <w:t xml:space="preserve">физических и юридических лиц, </w:t>
      </w:r>
      <w:r w:rsidR="003C6958">
        <w:rPr>
          <w:rFonts w:ascii="Times New Roman" w:hAnsi="Times New Roman"/>
          <w:sz w:val="28"/>
          <w:szCs w:val="28"/>
        </w:rPr>
        <w:br/>
      </w:r>
      <w:r w:rsidR="00D859BD" w:rsidRPr="00D859BD">
        <w:rPr>
          <w:rFonts w:ascii="Times New Roman" w:hAnsi="Times New Roman"/>
          <w:sz w:val="28"/>
          <w:szCs w:val="28"/>
        </w:rPr>
        <w:t>а также сообщения в средствах массовой информации, содержащие данные, указывающие на наличие события административного правонарушения.</w:t>
      </w:r>
    </w:p>
    <w:p w:rsidR="00D859BD" w:rsidRDefault="00BD1F13" w:rsidP="00AA7B07">
      <w:pPr>
        <w:numPr>
          <w:ilvl w:val="0"/>
          <w:numId w:val="13"/>
        </w:numPr>
        <w:tabs>
          <w:tab w:val="num" w:pos="0"/>
          <w:tab w:val="left" w:pos="1200"/>
          <w:tab w:val="left" w:pos="1320"/>
        </w:tabs>
        <w:autoSpaceDE w:val="0"/>
        <w:autoSpaceDN w:val="0"/>
        <w:adjustRightInd w:val="0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Лицами, </w:t>
      </w:r>
      <w:r w:rsidR="00D859BD" w:rsidRPr="00D859BD">
        <w:rPr>
          <w:rFonts w:ascii="Times New Roman" w:hAnsi="Times New Roman"/>
          <w:sz w:val="28"/>
          <w:szCs w:val="28"/>
        </w:rPr>
        <w:t>ответственными за выполнение административной процедуры,</w:t>
      </w:r>
      <w:r>
        <w:rPr>
          <w:rFonts w:ascii="Times New Roman" w:hAnsi="Times New Roman"/>
          <w:sz w:val="28"/>
          <w:szCs w:val="28"/>
        </w:rPr>
        <w:t xml:space="preserve"> являются должностные лица</w:t>
      </w:r>
      <w:r w:rsidR="00D859BD" w:rsidRPr="00D859BD">
        <w:rPr>
          <w:rFonts w:ascii="Times New Roman" w:hAnsi="Times New Roman"/>
          <w:sz w:val="28"/>
          <w:szCs w:val="28"/>
        </w:rPr>
        <w:t xml:space="preserve"> в соответствии </w:t>
      </w:r>
      <w:r w:rsidR="00563D65">
        <w:rPr>
          <w:rFonts w:ascii="Times New Roman" w:hAnsi="Times New Roman"/>
          <w:sz w:val="28"/>
          <w:szCs w:val="28"/>
        </w:rPr>
        <w:t>с пунктом 17</w:t>
      </w:r>
      <w:r w:rsidR="00D859BD" w:rsidRPr="00D859BD">
        <w:rPr>
          <w:rFonts w:ascii="Times New Roman" w:hAnsi="Times New Roman"/>
          <w:sz w:val="28"/>
          <w:szCs w:val="28"/>
        </w:rPr>
        <w:t xml:space="preserve"> стать</w:t>
      </w:r>
      <w:r w:rsidR="00563D65">
        <w:rPr>
          <w:rFonts w:ascii="Times New Roman" w:hAnsi="Times New Roman"/>
          <w:sz w:val="28"/>
          <w:szCs w:val="28"/>
        </w:rPr>
        <w:t>и</w:t>
      </w:r>
      <w:r w:rsidR="00D859BD" w:rsidRPr="00D859BD">
        <w:rPr>
          <w:rFonts w:ascii="Times New Roman" w:hAnsi="Times New Roman"/>
          <w:sz w:val="28"/>
          <w:szCs w:val="28"/>
        </w:rPr>
        <w:t xml:space="preserve"> </w:t>
      </w:r>
      <w:r w:rsidR="0034529D">
        <w:rPr>
          <w:rFonts w:ascii="Times New Roman" w:hAnsi="Times New Roman"/>
          <w:sz w:val="28"/>
          <w:szCs w:val="28"/>
        </w:rPr>
        <w:t>28.3</w:t>
      </w:r>
      <w:r w:rsidR="00D859BD" w:rsidRPr="00D859BD">
        <w:rPr>
          <w:rFonts w:ascii="Times New Roman" w:hAnsi="Times New Roman"/>
          <w:sz w:val="28"/>
          <w:szCs w:val="28"/>
        </w:rPr>
        <w:t xml:space="preserve"> КоАП Российской Федерации и КоАП Московской области</w:t>
      </w:r>
      <w:r>
        <w:rPr>
          <w:rFonts w:ascii="Times New Roman" w:hAnsi="Times New Roman"/>
          <w:sz w:val="28"/>
          <w:szCs w:val="28"/>
        </w:rPr>
        <w:t>.</w:t>
      </w:r>
      <w:r w:rsidR="00D859BD" w:rsidRPr="00D859BD">
        <w:rPr>
          <w:rFonts w:ascii="Times New Roman" w:hAnsi="Times New Roman"/>
          <w:sz w:val="28"/>
          <w:szCs w:val="28"/>
        </w:rPr>
        <w:t xml:space="preserve"> </w:t>
      </w:r>
    </w:p>
    <w:p w:rsidR="0037707D" w:rsidRDefault="0037707D" w:rsidP="0037707D">
      <w:pPr>
        <w:tabs>
          <w:tab w:val="left" w:pos="1200"/>
          <w:tab w:val="left" w:pos="1320"/>
        </w:tabs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Лицами, уполномоченными составлять протоколы об административных правонарушениях являются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5860AD" w:rsidRPr="005860AD" w:rsidRDefault="005860AD" w:rsidP="005860AD">
      <w:pPr>
        <w:tabs>
          <w:tab w:val="left" w:pos="1200"/>
          <w:tab w:val="left" w:pos="1320"/>
        </w:tabs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28"/>
        </w:rPr>
      </w:pPr>
      <w:r w:rsidRPr="005860AD">
        <w:rPr>
          <w:rFonts w:ascii="Times New Roman" w:hAnsi="Times New Roman"/>
          <w:sz w:val="28"/>
          <w:szCs w:val="28"/>
        </w:rPr>
        <w:t>1) министр;</w:t>
      </w:r>
    </w:p>
    <w:p w:rsidR="005860AD" w:rsidRPr="005860AD" w:rsidRDefault="005860AD" w:rsidP="005860AD">
      <w:pPr>
        <w:tabs>
          <w:tab w:val="left" w:pos="1200"/>
          <w:tab w:val="left" w:pos="1320"/>
        </w:tabs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28"/>
        </w:rPr>
      </w:pPr>
      <w:r w:rsidRPr="005860AD">
        <w:rPr>
          <w:rFonts w:ascii="Times New Roman" w:hAnsi="Times New Roman"/>
          <w:sz w:val="28"/>
          <w:szCs w:val="28"/>
        </w:rPr>
        <w:t>2) первый заместитель министра;</w:t>
      </w:r>
    </w:p>
    <w:p w:rsidR="005860AD" w:rsidRPr="005860AD" w:rsidRDefault="005860AD" w:rsidP="005860AD">
      <w:pPr>
        <w:tabs>
          <w:tab w:val="left" w:pos="1200"/>
          <w:tab w:val="left" w:pos="1320"/>
        </w:tabs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28"/>
        </w:rPr>
      </w:pPr>
      <w:r w:rsidRPr="005860AD">
        <w:rPr>
          <w:rFonts w:ascii="Times New Roman" w:hAnsi="Times New Roman"/>
          <w:sz w:val="28"/>
          <w:szCs w:val="28"/>
        </w:rPr>
        <w:t>3) заместители министра;</w:t>
      </w:r>
    </w:p>
    <w:p w:rsidR="005860AD" w:rsidRPr="005860AD" w:rsidRDefault="005860AD" w:rsidP="005860AD">
      <w:pPr>
        <w:tabs>
          <w:tab w:val="left" w:pos="1200"/>
          <w:tab w:val="left" w:pos="1320"/>
        </w:tabs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28"/>
        </w:rPr>
      </w:pPr>
      <w:r w:rsidRPr="005860AD">
        <w:rPr>
          <w:rFonts w:ascii="Times New Roman" w:hAnsi="Times New Roman"/>
          <w:sz w:val="28"/>
          <w:szCs w:val="28"/>
        </w:rPr>
        <w:t>4) начальники управлений, их заместители, должностными регламентами которых предусмотрены полномочия по осуществлению государственного контроля;</w:t>
      </w:r>
    </w:p>
    <w:p w:rsidR="005860AD" w:rsidRPr="005860AD" w:rsidRDefault="005860AD" w:rsidP="005860AD">
      <w:pPr>
        <w:tabs>
          <w:tab w:val="left" w:pos="1200"/>
          <w:tab w:val="left" w:pos="1320"/>
        </w:tabs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28"/>
        </w:rPr>
      </w:pPr>
      <w:r w:rsidRPr="005860AD">
        <w:rPr>
          <w:rFonts w:ascii="Times New Roman" w:hAnsi="Times New Roman"/>
          <w:sz w:val="28"/>
          <w:szCs w:val="28"/>
        </w:rPr>
        <w:lastRenderedPageBreak/>
        <w:t>5) заведующие отделами управлений, их заместители, должностными регламентами которых предусмотрены полномочия по осуществлению государственного контроля;</w:t>
      </w:r>
    </w:p>
    <w:p w:rsidR="005860AD" w:rsidRPr="005860AD" w:rsidRDefault="005860AD" w:rsidP="005860AD">
      <w:pPr>
        <w:tabs>
          <w:tab w:val="left" w:pos="1200"/>
          <w:tab w:val="left" w:pos="1320"/>
        </w:tabs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28"/>
        </w:rPr>
      </w:pPr>
      <w:r w:rsidRPr="005860AD">
        <w:rPr>
          <w:rFonts w:ascii="Times New Roman" w:hAnsi="Times New Roman"/>
          <w:sz w:val="28"/>
          <w:szCs w:val="28"/>
        </w:rPr>
        <w:t>6) консультанты отделов управлений, должностными регламентами которых предусмотрены полномочия по осуществлению государственного контроля;</w:t>
      </w:r>
    </w:p>
    <w:p w:rsidR="005860AD" w:rsidRDefault="005860AD" w:rsidP="005860AD">
      <w:pPr>
        <w:tabs>
          <w:tab w:val="left" w:pos="1200"/>
          <w:tab w:val="left" w:pos="1320"/>
        </w:tabs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28"/>
        </w:rPr>
      </w:pPr>
      <w:r w:rsidRPr="005860AD">
        <w:rPr>
          <w:rFonts w:ascii="Times New Roman" w:hAnsi="Times New Roman"/>
          <w:sz w:val="28"/>
          <w:szCs w:val="28"/>
        </w:rPr>
        <w:t>7) главные специалисты отделов управлений, должностными регламентами которых предусмотрены полномочия по осуществлению государственного контроля</w:t>
      </w:r>
      <w:r>
        <w:rPr>
          <w:rFonts w:ascii="Times New Roman" w:hAnsi="Times New Roman"/>
          <w:sz w:val="28"/>
          <w:szCs w:val="28"/>
        </w:rPr>
        <w:t>.</w:t>
      </w:r>
    </w:p>
    <w:p w:rsidR="0037707D" w:rsidRDefault="0037707D" w:rsidP="005860AD">
      <w:pPr>
        <w:tabs>
          <w:tab w:val="left" w:pos="1200"/>
          <w:tab w:val="left" w:pos="1320"/>
        </w:tabs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28"/>
        </w:rPr>
      </w:pPr>
      <w:r w:rsidRPr="003F6AD9">
        <w:rPr>
          <w:rFonts w:ascii="Times New Roman" w:hAnsi="Times New Roman"/>
          <w:sz w:val="28"/>
          <w:szCs w:val="28"/>
        </w:rPr>
        <w:t xml:space="preserve">Перечень </w:t>
      </w:r>
      <w:proofErr w:type="gramStart"/>
      <w:r w:rsidRPr="003F6AD9">
        <w:rPr>
          <w:rFonts w:ascii="Times New Roman" w:hAnsi="Times New Roman"/>
          <w:sz w:val="28"/>
          <w:szCs w:val="28"/>
        </w:rPr>
        <w:t>должностных лиц Министерства, уполномоченных составлять протоколы об административных правонарушениях утверждает</w:t>
      </w:r>
      <w:proofErr w:type="gramEnd"/>
      <w:r w:rsidRPr="003F6AD9">
        <w:rPr>
          <w:rFonts w:ascii="Times New Roman" w:hAnsi="Times New Roman"/>
          <w:sz w:val="28"/>
          <w:szCs w:val="28"/>
        </w:rPr>
        <w:t xml:space="preserve"> министр.</w:t>
      </w:r>
    </w:p>
    <w:p w:rsidR="00BD1F13" w:rsidRPr="00BD1F13" w:rsidRDefault="00BD1F13" w:rsidP="00AA7B07">
      <w:pPr>
        <w:numPr>
          <w:ilvl w:val="0"/>
          <w:numId w:val="13"/>
        </w:numPr>
        <w:tabs>
          <w:tab w:val="left" w:pos="1200"/>
          <w:tab w:val="left" w:pos="1320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D1F13">
        <w:rPr>
          <w:rFonts w:ascii="Times New Roman" w:hAnsi="Times New Roman"/>
          <w:sz w:val="28"/>
          <w:szCs w:val="28"/>
        </w:rPr>
        <w:t xml:space="preserve">В случае выявления при проведении проверки нарушений </w:t>
      </w:r>
      <w:r w:rsidR="00182F7A">
        <w:rPr>
          <w:rFonts w:ascii="Times New Roman" w:hAnsi="Times New Roman"/>
          <w:sz w:val="28"/>
          <w:szCs w:val="28"/>
        </w:rPr>
        <w:t>организацией</w:t>
      </w:r>
      <w:r w:rsidRPr="00BD1F13">
        <w:rPr>
          <w:rFonts w:ascii="Times New Roman" w:hAnsi="Times New Roman"/>
          <w:sz w:val="28"/>
          <w:szCs w:val="28"/>
        </w:rPr>
        <w:t xml:space="preserve"> обязательных требований должностные лица</w:t>
      </w:r>
      <w:r>
        <w:rPr>
          <w:rFonts w:ascii="Times New Roman" w:hAnsi="Times New Roman"/>
          <w:sz w:val="28"/>
          <w:szCs w:val="28"/>
        </w:rPr>
        <w:t xml:space="preserve"> Министерства</w:t>
      </w:r>
      <w:r w:rsidRPr="00BD1F13">
        <w:rPr>
          <w:rFonts w:ascii="Times New Roman" w:hAnsi="Times New Roman"/>
          <w:sz w:val="28"/>
          <w:szCs w:val="28"/>
        </w:rPr>
        <w:t>, проводившие проверку, в пределах полномочий, предусмотренных законодательством Российской Федерации, обязаны:</w:t>
      </w:r>
    </w:p>
    <w:p w:rsidR="00BD1F13" w:rsidRPr="00BD1F13" w:rsidRDefault="00BD1F13" w:rsidP="00BD1F13">
      <w:pPr>
        <w:tabs>
          <w:tab w:val="left" w:pos="1200"/>
          <w:tab w:val="left" w:pos="132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D1F13">
        <w:rPr>
          <w:rFonts w:ascii="Times New Roman" w:hAnsi="Times New Roman"/>
          <w:sz w:val="28"/>
          <w:szCs w:val="28"/>
        </w:rPr>
        <w:t xml:space="preserve">1) выдать </w:t>
      </w:r>
      <w:r w:rsidR="007B48EE">
        <w:rPr>
          <w:rFonts w:ascii="Times New Roman" w:hAnsi="Times New Roman"/>
          <w:sz w:val="28"/>
          <w:szCs w:val="28"/>
        </w:rPr>
        <w:t xml:space="preserve">и (или) направить </w:t>
      </w:r>
      <w:r w:rsidRPr="00BD1F13">
        <w:rPr>
          <w:rFonts w:ascii="Times New Roman" w:hAnsi="Times New Roman"/>
          <w:sz w:val="28"/>
          <w:szCs w:val="28"/>
        </w:rPr>
        <w:t xml:space="preserve">предписание </w:t>
      </w:r>
      <w:r w:rsidR="00182F7A">
        <w:rPr>
          <w:rFonts w:ascii="Times New Roman" w:hAnsi="Times New Roman"/>
          <w:sz w:val="28"/>
          <w:szCs w:val="28"/>
        </w:rPr>
        <w:t>организации</w:t>
      </w:r>
      <w:r w:rsidRPr="00BD1F13">
        <w:rPr>
          <w:rFonts w:ascii="Times New Roman" w:hAnsi="Times New Roman"/>
          <w:sz w:val="28"/>
          <w:szCs w:val="28"/>
        </w:rPr>
        <w:t xml:space="preserve"> об устранении выявленных нарушений с указанием сроков их устранения и (или) о проведении мероприятий по предотвращению причинения вреда жизни, здоровью людей;</w:t>
      </w:r>
    </w:p>
    <w:p w:rsidR="00BD1F13" w:rsidRPr="00BD1F13" w:rsidRDefault="00BD1F13" w:rsidP="00BD1F13">
      <w:pPr>
        <w:tabs>
          <w:tab w:val="left" w:pos="1200"/>
          <w:tab w:val="left" w:pos="132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D1F13">
        <w:rPr>
          <w:rFonts w:ascii="Times New Roman" w:hAnsi="Times New Roman"/>
          <w:sz w:val="28"/>
          <w:szCs w:val="28"/>
        </w:rPr>
        <w:t xml:space="preserve">2) принять меры по </w:t>
      </w:r>
      <w:proofErr w:type="gramStart"/>
      <w:r w:rsidRPr="00BD1F13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BD1F13">
        <w:rPr>
          <w:rFonts w:ascii="Times New Roman" w:hAnsi="Times New Roman"/>
          <w:sz w:val="28"/>
          <w:szCs w:val="28"/>
        </w:rPr>
        <w:t xml:space="preserve"> устранением выявленных нарушений, </w:t>
      </w:r>
      <w:r w:rsidR="0040714A">
        <w:rPr>
          <w:rFonts w:ascii="Times New Roman" w:hAnsi="Times New Roman"/>
          <w:sz w:val="28"/>
          <w:szCs w:val="28"/>
        </w:rPr>
        <w:br/>
      </w:r>
      <w:r w:rsidRPr="00BD1F13">
        <w:rPr>
          <w:rFonts w:ascii="Times New Roman" w:hAnsi="Times New Roman"/>
          <w:sz w:val="28"/>
          <w:szCs w:val="28"/>
        </w:rPr>
        <w:t>их предупреждению, предотвращению возможного причинения вреда жизни, здоровью граждан, а также меры по привлечению лиц, допустивших выявленные нарушения, к ответственности.</w:t>
      </w:r>
    </w:p>
    <w:p w:rsidR="00BD1F13" w:rsidRDefault="00BD1F13" w:rsidP="00AA7B07">
      <w:pPr>
        <w:numPr>
          <w:ilvl w:val="0"/>
          <w:numId w:val="13"/>
        </w:numPr>
        <w:tabs>
          <w:tab w:val="left" w:pos="1200"/>
          <w:tab w:val="left" w:pos="1320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1F13">
        <w:rPr>
          <w:rFonts w:ascii="Times New Roman" w:hAnsi="Times New Roman"/>
          <w:sz w:val="28"/>
          <w:szCs w:val="28"/>
        </w:rPr>
        <w:t xml:space="preserve">В случае если при проведении проверки установлено, что деятельность </w:t>
      </w:r>
      <w:r w:rsidR="00DD7B8A">
        <w:rPr>
          <w:rFonts w:ascii="Times New Roman" w:hAnsi="Times New Roman"/>
          <w:sz w:val="28"/>
          <w:szCs w:val="28"/>
        </w:rPr>
        <w:t>организации</w:t>
      </w:r>
      <w:r w:rsidRPr="00BD1F13">
        <w:rPr>
          <w:rFonts w:ascii="Times New Roman" w:hAnsi="Times New Roman"/>
          <w:sz w:val="28"/>
          <w:szCs w:val="28"/>
        </w:rPr>
        <w:t xml:space="preserve"> </w:t>
      </w:r>
      <w:r w:rsidR="00C0141E">
        <w:rPr>
          <w:rFonts w:ascii="Times New Roman" w:hAnsi="Times New Roman"/>
          <w:sz w:val="28"/>
          <w:szCs w:val="28"/>
        </w:rPr>
        <w:t>(</w:t>
      </w:r>
      <w:r w:rsidRPr="00BD1F13">
        <w:rPr>
          <w:rFonts w:ascii="Times New Roman" w:hAnsi="Times New Roman"/>
          <w:sz w:val="28"/>
          <w:szCs w:val="28"/>
        </w:rPr>
        <w:t>его филиала, представительс</w:t>
      </w:r>
      <w:r w:rsidR="00C0141E">
        <w:rPr>
          <w:rFonts w:ascii="Times New Roman" w:hAnsi="Times New Roman"/>
          <w:sz w:val="28"/>
          <w:szCs w:val="28"/>
        </w:rPr>
        <w:t>тва, структурного подразделения),</w:t>
      </w:r>
      <w:r w:rsidRPr="00BD1F13">
        <w:rPr>
          <w:rFonts w:ascii="Times New Roman" w:hAnsi="Times New Roman"/>
          <w:sz w:val="28"/>
          <w:szCs w:val="28"/>
        </w:rPr>
        <w:t xml:space="preserve"> эксплуатация ими зданий, строений, сооружений, помещений, оборудования, подобных объектов, транспортных средств, производимые и реализуемые ими товары (выполняемые работы, предоставляемые услуги) представляют непосредственную угрозу причинения вреда жизни, здоровью граждан или такой вред причинен, </w:t>
      </w:r>
      <w:r>
        <w:rPr>
          <w:rFonts w:ascii="Times New Roman" w:hAnsi="Times New Roman"/>
          <w:sz w:val="28"/>
          <w:szCs w:val="28"/>
        </w:rPr>
        <w:t>Министерство обязано</w:t>
      </w:r>
      <w:r w:rsidRPr="00BD1F13">
        <w:rPr>
          <w:rFonts w:ascii="Times New Roman" w:hAnsi="Times New Roman"/>
          <w:sz w:val="28"/>
          <w:szCs w:val="28"/>
        </w:rPr>
        <w:t xml:space="preserve"> незамедлительно принять меры </w:t>
      </w:r>
      <w:r w:rsidR="008A718C">
        <w:rPr>
          <w:rFonts w:ascii="Times New Roman" w:hAnsi="Times New Roman"/>
          <w:sz w:val="28"/>
          <w:szCs w:val="28"/>
        </w:rPr>
        <w:br/>
      </w:r>
      <w:r w:rsidRPr="00BD1F13">
        <w:rPr>
          <w:rFonts w:ascii="Times New Roman" w:hAnsi="Times New Roman"/>
          <w:sz w:val="28"/>
          <w:szCs w:val="28"/>
        </w:rPr>
        <w:t>по недопущению причинения вреда или прекращению его причинения</w:t>
      </w:r>
      <w:proofErr w:type="gramEnd"/>
      <w:r w:rsidRPr="00BD1F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1F13">
        <w:rPr>
          <w:rFonts w:ascii="Times New Roman" w:hAnsi="Times New Roman"/>
          <w:sz w:val="28"/>
          <w:szCs w:val="28"/>
        </w:rPr>
        <w:t xml:space="preserve">вплоть </w:t>
      </w:r>
      <w:r w:rsidR="008A718C">
        <w:rPr>
          <w:rFonts w:ascii="Times New Roman" w:hAnsi="Times New Roman"/>
          <w:sz w:val="28"/>
          <w:szCs w:val="28"/>
        </w:rPr>
        <w:br/>
      </w:r>
      <w:r w:rsidRPr="00BD1F13">
        <w:rPr>
          <w:rFonts w:ascii="Times New Roman" w:hAnsi="Times New Roman"/>
          <w:sz w:val="28"/>
          <w:szCs w:val="28"/>
        </w:rPr>
        <w:t xml:space="preserve">до временного запрета деятельности </w:t>
      </w:r>
      <w:r w:rsidR="00DD7B8A">
        <w:rPr>
          <w:rFonts w:ascii="Times New Roman" w:hAnsi="Times New Roman"/>
          <w:sz w:val="28"/>
          <w:szCs w:val="28"/>
        </w:rPr>
        <w:t>организации</w:t>
      </w:r>
      <w:r w:rsidRPr="00BD1F13">
        <w:rPr>
          <w:rFonts w:ascii="Times New Roman" w:hAnsi="Times New Roman"/>
          <w:sz w:val="28"/>
          <w:szCs w:val="28"/>
        </w:rPr>
        <w:t xml:space="preserve"> </w:t>
      </w:r>
      <w:r w:rsidR="00C0141E">
        <w:rPr>
          <w:rFonts w:ascii="Times New Roman" w:hAnsi="Times New Roman"/>
          <w:sz w:val="28"/>
          <w:szCs w:val="28"/>
        </w:rPr>
        <w:t>(</w:t>
      </w:r>
      <w:r w:rsidRPr="00BD1F13">
        <w:rPr>
          <w:rFonts w:ascii="Times New Roman" w:hAnsi="Times New Roman"/>
          <w:sz w:val="28"/>
          <w:szCs w:val="28"/>
        </w:rPr>
        <w:t>его филиала, представительства, структурного подразделения</w:t>
      </w:r>
      <w:r w:rsidR="00EA3E0D">
        <w:rPr>
          <w:rFonts w:ascii="Times New Roman" w:hAnsi="Times New Roman"/>
          <w:sz w:val="28"/>
          <w:szCs w:val="28"/>
        </w:rPr>
        <w:t>)</w:t>
      </w:r>
      <w:r w:rsidRPr="00BD1F13">
        <w:rPr>
          <w:rFonts w:ascii="Times New Roman" w:hAnsi="Times New Roman"/>
          <w:sz w:val="28"/>
          <w:szCs w:val="28"/>
        </w:rPr>
        <w:t xml:space="preserve"> в порядке, установленном </w:t>
      </w:r>
      <w:r w:rsidR="0006018A" w:rsidRPr="0006018A">
        <w:rPr>
          <w:rFonts w:ascii="Times New Roman" w:hAnsi="Times New Roman"/>
          <w:sz w:val="28"/>
          <w:szCs w:val="28"/>
        </w:rPr>
        <w:t>КоАП Российской Федерации</w:t>
      </w:r>
      <w:r w:rsidRPr="00BD1F13">
        <w:rPr>
          <w:rFonts w:ascii="Times New Roman" w:hAnsi="Times New Roman"/>
          <w:sz w:val="28"/>
          <w:szCs w:val="28"/>
        </w:rPr>
        <w:t xml:space="preserve">, отзыва продукции, представляющей опасность для жизни, здоровья граждан и для окружающей среды из оборота и довести до сведения граждан, </w:t>
      </w:r>
      <w:r w:rsidR="00376777">
        <w:rPr>
          <w:rFonts w:ascii="Times New Roman" w:hAnsi="Times New Roman"/>
          <w:sz w:val="28"/>
          <w:szCs w:val="28"/>
        </w:rPr>
        <w:br/>
      </w:r>
      <w:r w:rsidRPr="00BD1F13">
        <w:rPr>
          <w:rFonts w:ascii="Times New Roman" w:hAnsi="Times New Roman"/>
          <w:sz w:val="28"/>
          <w:szCs w:val="28"/>
        </w:rPr>
        <w:t>а также других юридических лиц, индивидуальных предпринимателей любым доступным способом информацию о наличии угрозы причинения вреда и способах его предотвращения.</w:t>
      </w:r>
      <w:proofErr w:type="gramEnd"/>
    </w:p>
    <w:p w:rsidR="00943646" w:rsidRPr="00943646" w:rsidRDefault="00943646" w:rsidP="00AA7B07">
      <w:pPr>
        <w:numPr>
          <w:ilvl w:val="0"/>
          <w:numId w:val="13"/>
        </w:numPr>
        <w:tabs>
          <w:tab w:val="clear" w:pos="1415"/>
          <w:tab w:val="left" w:pos="1200"/>
          <w:tab w:val="left" w:pos="1320"/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43646">
        <w:rPr>
          <w:rFonts w:ascii="Times New Roman" w:hAnsi="Times New Roman"/>
          <w:sz w:val="28"/>
          <w:szCs w:val="28"/>
        </w:rPr>
        <w:t xml:space="preserve">Дело об административном правонарушении считается возбужденным </w:t>
      </w:r>
      <w:r w:rsidR="00376777">
        <w:rPr>
          <w:rFonts w:ascii="Times New Roman" w:hAnsi="Times New Roman"/>
          <w:sz w:val="28"/>
          <w:szCs w:val="28"/>
        </w:rPr>
        <w:br/>
      </w:r>
      <w:r w:rsidRPr="00943646">
        <w:rPr>
          <w:rFonts w:ascii="Times New Roman" w:hAnsi="Times New Roman"/>
          <w:sz w:val="28"/>
          <w:szCs w:val="28"/>
        </w:rPr>
        <w:t>с момента составления протокола об административном правонарушении.</w:t>
      </w:r>
    </w:p>
    <w:p w:rsidR="00943646" w:rsidRPr="000B53F6" w:rsidRDefault="00943646" w:rsidP="00AA7B07">
      <w:pPr>
        <w:numPr>
          <w:ilvl w:val="0"/>
          <w:numId w:val="13"/>
        </w:numPr>
        <w:tabs>
          <w:tab w:val="clear" w:pos="1415"/>
          <w:tab w:val="left" w:pos="1200"/>
          <w:tab w:val="left" w:pos="1320"/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943646">
        <w:rPr>
          <w:rFonts w:ascii="Times New Roman" w:hAnsi="Times New Roman"/>
          <w:sz w:val="28"/>
          <w:szCs w:val="28"/>
        </w:rPr>
        <w:t xml:space="preserve">О совершении административного правонарушения составляется протокол об административном правонарушении, предусмотренный КоАП </w:t>
      </w:r>
      <w:r w:rsidRPr="000B53F6">
        <w:rPr>
          <w:rFonts w:ascii="Times New Roman" w:hAnsi="Times New Roman"/>
          <w:sz w:val="28"/>
          <w:szCs w:val="28"/>
        </w:rPr>
        <w:t>Российской Федерации.</w:t>
      </w:r>
    </w:p>
    <w:p w:rsidR="00943646" w:rsidRPr="00943646" w:rsidRDefault="00A156F7" w:rsidP="00AA7B07">
      <w:pPr>
        <w:numPr>
          <w:ilvl w:val="0"/>
          <w:numId w:val="13"/>
        </w:numPr>
        <w:tabs>
          <w:tab w:val="clear" w:pos="1415"/>
          <w:tab w:val="left" w:pos="1200"/>
          <w:tab w:val="left" w:pos="1320"/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43646" w:rsidRPr="00943646">
        <w:rPr>
          <w:rFonts w:ascii="Times New Roman" w:hAnsi="Times New Roman"/>
          <w:sz w:val="28"/>
          <w:szCs w:val="28"/>
        </w:rPr>
        <w:t xml:space="preserve">При составлении протокола об административном правонарушении </w:t>
      </w:r>
      <w:r w:rsidR="00DD7B8A">
        <w:rPr>
          <w:rFonts w:ascii="Times New Roman" w:hAnsi="Times New Roman"/>
          <w:sz w:val="28"/>
          <w:szCs w:val="28"/>
        </w:rPr>
        <w:t>организации</w:t>
      </w:r>
      <w:r w:rsidR="00943646" w:rsidRPr="00943646">
        <w:rPr>
          <w:rFonts w:ascii="Times New Roman" w:hAnsi="Times New Roman"/>
          <w:sz w:val="28"/>
          <w:szCs w:val="28"/>
        </w:rPr>
        <w:t>, в отношении которо</w:t>
      </w:r>
      <w:r w:rsidR="00DD7B8A">
        <w:rPr>
          <w:rFonts w:ascii="Times New Roman" w:hAnsi="Times New Roman"/>
          <w:sz w:val="28"/>
          <w:szCs w:val="28"/>
        </w:rPr>
        <w:t>й</w:t>
      </w:r>
      <w:r w:rsidR="00943646" w:rsidRPr="00943646">
        <w:rPr>
          <w:rFonts w:ascii="Times New Roman" w:hAnsi="Times New Roman"/>
          <w:sz w:val="28"/>
          <w:szCs w:val="28"/>
        </w:rPr>
        <w:t xml:space="preserve"> возбуждено дело об административном правонарушении (далее – лицо, в отношении которого возбуждено дело </w:t>
      </w:r>
      <w:r w:rsidR="00376777">
        <w:rPr>
          <w:rFonts w:ascii="Times New Roman" w:hAnsi="Times New Roman"/>
          <w:sz w:val="28"/>
          <w:szCs w:val="28"/>
        </w:rPr>
        <w:br/>
      </w:r>
      <w:r w:rsidR="00943646" w:rsidRPr="00943646">
        <w:rPr>
          <w:rFonts w:ascii="Times New Roman" w:hAnsi="Times New Roman"/>
          <w:sz w:val="28"/>
          <w:szCs w:val="28"/>
        </w:rPr>
        <w:t>об административном правонарушении), его законному представителю, а также иным участникам производства по делу разъясняются их права и обязанности, предусмотренные КоАП Российской Федерации, о чем делается запись в протоколе об административном правонарушении.</w:t>
      </w:r>
      <w:proofErr w:type="gramEnd"/>
    </w:p>
    <w:p w:rsidR="00943646" w:rsidRPr="00943646" w:rsidRDefault="00943646" w:rsidP="00AA7B07">
      <w:pPr>
        <w:numPr>
          <w:ilvl w:val="0"/>
          <w:numId w:val="13"/>
        </w:numPr>
        <w:tabs>
          <w:tab w:val="clear" w:pos="1415"/>
          <w:tab w:val="left" w:pos="1200"/>
          <w:tab w:val="left" w:pos="1320"/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43646">
        <w:rPr>
          <w:rFonts w:ascii="Times New Roman" w:hAnsi="Times New Roman"/>
          <w:sz w:val="28"/>
          <w:szCs w:val="28"/>
        </w:rPr>
        <w:t xml:space="preserve">Лицу, в отношении которого возбуждено дело об административном правонарушении, его законному представителю предоставляется возможность ознакомления с протоколом об административном правонарушении. Указанное лицо вправе представить объяснения и замечания по содержанию протокола. </w:t>
      </w:r>
    </w:p>
    <w:p w:rsidR="00943646" w:rsidRPr="00943646" w:rsidRDefault="00943646" w:rsidP="00AA7B07">
      <w:pPr>
        <w:numPr>
          <w:ilvl w:val="0"/>
          <w:numId w:val="13"/>
        </w:numPr>
        <w:tabs>
          <w:tab w:val="clear" w:pos="1415"/>
          <w:tab w:val="left" w:pos="1200"/>
          <w:tab w:val="left" w:pos="1320"/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43646">
        <w:rPr>
          <w:rFonts w:ascii="Times New Roman" w:hAnsi="Times New Roman"/>
          <w:sz w:val="28"/>
          <w:szCs w:val="28"/>
        </w:rPr>
        <w:t>Лицу, в отношении которого возбуждено дело об административном правонарушении, законному представителю лица, в отношении которого возбуждено дело об административном правонарушении, вручается под расписку копия протокола об административном правонарушении.</w:t>
      </w:r>
    </w:p>
    <w:p w:rsidR="00943646" w:rsidRPr="00943646" w:rsidRDefault="00943646" w:rsidP="00AA7B07">
      <w:pPr>
        <w:numPr>
          <w:ilvl w:val="0"/>
          <w:numId w:val="13"/>
        </w:numPr>
        <w:tabs>
          <w:tab w:val="clear" w:pos="1415"/>
          <w:tab w:val="left" w:pos="1200"/>
          <w:tab w:val="left" w:pos="1320"/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43646">
        <w:rPr>
          <w:rFonts w:ascii="Times New Roman" w:hAnsi="Times New Roman"/>
          <w:sz w:val="28"/>
          <w:szCs w:val="28"/>
        </w:rPr>
        <w:t xml:space="preserve">Протокол об административном правонарушении подписывается должностным лицом </w:t>
      </w:r>
      <w:r>
        <w:rPr>
          <w:rFonts w:ascii="Times New Roman" w:hAnsi="Times New Roman"/>
          <w:sz w:val="28"/>
          <w:szCs w:val="28"/>
        </w:rPr>
        <w:t>Министерства</w:t>
      </w:r>
      <w:r w:rsidRPr="00943646">
        <w:rPr>
          <w:rFonts w:ascii="Times New Roman" w:hAnsi="Times New Roman"/>
          <w:sz w:val="28"/>
          <w:szCs w:val="28"/>
        </w:rPr>
        <w:t xml:space="preserve">, его составившим, и лицом, в отношении которого возбуждено дело об административном правонарушении, его законным представителем. </w:t>
      </w:r>
    </w:p>
    <w:p w:rsidR="00943646" w:rsidRPr="00943646" w:rsidRDefault="00943646" w:rsidP="00AA7B07">
      <w:pPr>
        <w:numPr>
          <w:ilvl w:val="0"/>
          <w:numId w:val="13"/>
        </w:numPr>
        <w:tabs>
          <w:tab w:val="clear" w:pos="1415"/>
          <w:tab w:val="left" w:pos="1200"/>
          <w:tab w:val="left" w:pos="1320"/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43646">
        <w:rPr>
          <w:rFonts w:ascii="Times New Roman" w:hAnsi="Times New Roman"/>
          <w:sz w:val="28"/>
          <w:szCs w:val="28"/>
        </w:rPr>
        <w:t xml:space="preserve">В случае отказа указанного лица от подписания протокола, а также </w:t>
      </w:r>
      <w:r w:rsidR="00376777">
        <w:rPr>
          <w:rFonts w:ascii="Times New Roman" w:hAnsi="Times New Roman"/>
          <w:sz w:val="28"/>
          <w:szCs w:val="28"/>
        </w:rPr>
        <w:br/>
      </w:r>
      <w:r w:rsidRPr="00943646">
        <w:rPr>
          <w:rFonts w:ascii="Times New Roman" w:hAnsi="Times New Roman"/>
          <w:sz w:val="28"/>
          <w:szCs w:val="28"/>
        </w:rPr>
        <w:t xml:space="preserve">в случае составления протокола об административном правонарушении </w:t>
      </w:r>
      <w:r w:rsidR="00376777">
        <w:rPr>
          <w:rFonts w:ascii="Times New Roman" w:hAnsi="Times New Roman"/>
          <w:sz w:val="28"/>
          <w:szCs w:val="28"/>
        </w:rPr>
        <w:br/>
      </w:r>
      <w:r w:rsidRPr="00943646">
        <w:rPr>
          <w:rFonts w:ascii="Times New Roman" w:hAnsi="Times New Roman"/>
          <w:sz w:val="28"/>
          <w:szCs w:val="28"/>
        </w:rPr>
        <w:t>в отсутствии его законного представителя в нем делается соответствующая запись.</w:t>
      </w:r>
    </w:p>
    <w:p w:rsidR="00943646" w:rsidRPr="00943646" w:rsidRDefault="00943646" w:rsidP="00AA7B07">
      <w:pPr>
        <w:numPr>
          <w:ilvl w:val="0"/>
          <w:numId w:val="13"/>
        </w:numPr>
        <w:tabs>
          <w:tab w:val="clear" w:pos="1415"/>
          <w:tab w:val="left" w:pos="1200"/>
          <w:tab w:val="left" w:pos="1320"/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43646">
        <w:rPr>
          <w:rFonts w:ascii="Times New Roman" w:hAnsi="Times New Roman"/>
          <w:sz w:val="28"/>
          <w:szCs w:val="28"/>
        </w:rPr>
        <w:t xml:space="preserve">В случае неявки законного представителя лица, в отношении которого ведется производство по делу об административном правонарушении, если </w:t>
      </w:r>
      <w:r w:rsidR="00376777">
        <w:rPr>
          <w:rFonts w:ascii="Times New Roman" w:hAnsi="Times New Roman"/>
          <w:sz w:val="28"/>
          <w:szCs w:val="28"/>
        </w:rPr>
        <w:br/>
      </w:r>
      <w:r w:rsidRPr="00943646">
        <w:rPr>
          <w:rFonts w:ascii="Times New Roman" w:hAnsi="Times New Roman"/>
          <w:sz w:val="28"/>
          <w:szCs w:val="28"/>
        </w:rPr>
        <w:t xml:space="preserve">он извещен в установленном порядке, протокол об административном правонарушении составляется в его отсутствие. Копия протокола </w:t>
      </w:r>
      <w:r w:rsidR="00376777">
        <w:rPr>
          <w:rFonts w:ascii="Times New Roman" w:hAnsi="Times New Roman"/>
          <w:sz w:val="28"/>
          <w:szCs w:val="28"/>
        </w:rPr>
        <w:br/>
      </w:r>
      <w:r w:rsidRPr="00943646">
        <w:rPr>
          <w:rFonts w:ascii="Times New Roman" w:hAnsi="Times New Roman"/>
          <w:sz w:val="28"/>
          <w:szCs w:val="28"/>
        </w:rPr>
        <w:t>об административном правонарушении направляется лицу, в отношении которого он составлен, в течение трех дней со дня составления указанного протокола.</w:t>
      </w:r>
    </w:p>
    <w:p w:rsidR="00943646" w:rsidRPr="00943646" w:rsidRDefault="00943646" w:rsidP="00AA7B07">
      <w:pPr>
        <w:numPr>
          <w:ilvl w:val="0"/>
          <w:numId w:val="13"/>
        </w:numPr>
        <w:tabs>
          <w:tab w:val="clear" w:pos="1415"/>
          <w:tab w:val="left" w:pos="1200"/>
          <w:tab w:val="left" w:pos="1320"/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43646">
        <w:rPr>
          <w:rFonts w:ascii="Times New Roman" w:hAnsi="Times New Roman"/>
          <w:sz w:val="28"/>
          <w:szCs w:val="28"/>
        </w:rPr>
        <w:t xml:space="preserve">В случае если протокол об административном правонарушении составлен неправомочным лицом, а также в иных случаях, предусмотренных пунктом 4 части 1 статьи 29.4 КоАП Российской Федерации, недостатки протокола и других материалов дела об административном правонарушении устраняются в срок </w:t>
      </w:r>
      <w:r w:rsidR="00376777">
        <w:rPr>
          <w:rFonts w:ascii="Times New Roman" w:hAnsi="Times New Roman"/>
          <w:sz w:val="28"/>
          <w:szCs w:val="28"/>
        </w:rPr>
        <w:br/>
      </w:r>
      <w:r w:rsidRPr="00943646">
        <w:rPr>
          <w:rFonts w:ascii="Times New Roman" w:hAnsi="Times New Roman"/>
          <w:sz w:val="28"/>
          <w:szCs w:val="28"/>
        </w:rPr>
        <w:t>не более трех суток со дня их поступления (получения) от органа, судьи, должностного лица, рассматривающих дело об административном правонарушении.</w:t>
      </w:r>
      <w:proofErr w:type="gramEnd"/>
      <w:r w:rsidRPr="00943646">
        <w:rPr>
          <w:rFonts w:ascii="Times New Roman" w:hAnsi="Times New Roman"/>
          <w:sz w:val="28"/>
          <w:szCs w:val="28"/>
        </w:rPr>
        <w:t xml:space="preserve"> Материалы дела об административном правонарушении с внесенными в них изменениями и дополнениями возвращаются </w:t>
      </w:r>
      <w:proofErr w:type="gramStart"/>
      <w:r w:rsidRPr="00943646">
        <w:rPr>
          <w:rFonts w:ascii="Times New Roman" w:hAnsi="Times New Roman"/>
          <w:sz w:val="28"/>
          <w:szCs w:val="28"/>
        </w:rPr>
        <w:t>указанным</w:t>
      </w:r>
      <w:proofErr w:type="gramEnd"/>
      <w:r w:rsidRPr="00943646">
        <w:rPr>
          <w:rFonts w:ascii="Times New Roman" w:hAnsi="Times New Roman"/>
          <w:sz w:val="28"/>
          <w:szCs w:val="28"/>
        </w:rPr>
        <w:t xml:space="preserve"> органу, судье, </w:t>
      </w:r>
      <w:r w:rsidRPr="00943646">
        <w:rPr>
          <w:rFonts w:ascii="Times New Roman" w:hAnsi="Times New Roman"/>
          <w:sz w:val="28"/>
          <w:szCs w:val="28"/>
        </w:rPr>
        <w:lastRenderedPageBreak/>
        <w:t>должностному лицу в течение суток со дня устранения соответствующих недостатков.</w:t>
      </w:r>
    </w:p>
    <w:p w:rsidR="00943646" w:rsidRPr="00943646" w:rsidRDefault="00943646" w:rsidP="00AA7B07">
      <w:pPr>
        <w:numPr>
          <w:ilvl w:val="0"/>
          <w:numId w:val="13"/>
        </w:numPr>
        <w:tabs>
          <w:tab w:val="clear" w:pos="1415"/>
          <w:tab w:val="left" w:pos="1200"/>
          <w:tab w:val="left" w:pos="1320"/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43646">
        <w:rPr>
          <w:rFonts w:ascii="Times New Roman" w:hAnsi="Times New Roman"/>
          <w:sz w:val="28"/>
          <w:szCs w:val="28"/>
        </w:rPr>
        <w:t xml:space="preserve">При возбуждении дела об административном правонарушении, ответственность за которое предусмотрена частью 1 статьи 20.25 КоАП Российской Федерации, протокол об административном правонарушении с сопроводительными документами, подтверждающими полномочия должностного лица, возбудившего дело об административном правонарушении, направляется судье, уполномоченному рассматривать дело об административном правонарушении, в течение трех суток </w:t>
      </w:r>
      <w:r w:rsidR="00376777">
        <w:rPr>
          <w:rFonts w:ascii="Times New Roman" w:hAnsi="Times New Roman"/>
          <w:sz w:val="28"/>
          <w:szCs w:val="28"/>
        </w:rPr>
        <w:br/>
      </w:r>
      <w:r w:rsidRPr="00943646">
        <w:rPr>
          <w:rFonts w:ascii="Times New Roman" w:hAnsi="Times New Roman"/>
          <w:sz w:val="28"/>
          <w:szCs w:val="28"/>
        </w:rPr>
        <w:t>с момента составления протокола.</w:t>
      </w:r>
    </w:p>
    <w:p w:rsidR="007625DA" w:rsidRPr="00851BAB" w:rsidRDefault="00A55342" w:rsidP="00AA7B07">
      <w:pPr>
        <w:numPr>
          <w:ilvl w:val="0"/>
          <w:numId w:val="13"/>
        </w:numPr>
        <w:tabs>
          <w:tab w:val="clear" w:pos="1415"/>
          <w:tab w:val="left" w:pos="1200"/>
          <w:tab w:val="left" w:pos="1320"/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851BAB">
        <w:rPr>
          <w:rFonts w:ascii="Times New Roman" w:hAnsi="Times New Roman"/>
          <w:sz w:val="28"/>
          <w:szCs w:val="28"/>
        </w:rPr>
        <w:t xml:space="preserve"> </w:t>
      </w:r>
      <w:r w:rsidR="00943646" w:rsidRPr="00851BAB">
        <w:rPr>
          <w:rFonts w:ascii="Times New Roman" w:hAnsi="Times New Roman"/>
          <w:sz w:val="28"/>
          <w:szCs w:val="28"/>
        </w:rPr>
        <w:t>Информация о наложенном административном наказании в виде штрафа вносится в ЕГИС ОКНД.</w:t>
      </w:r>
    </w:p>
    <w:p w:rsidR="005860AD" w:rsidRDefault="005860AD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66380B">
      <w:pPr>
        <w:widowControl w:val="0"/>
        <w:tabs>
          <w:tab w:val="left" w:pos="1134"/>
        </w:tabs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380B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Рассмотрение обращений </w:t>
      </w:r>
      <w:r w:rsidR="00D859BD" w:rsidRPr="0066380B">
        <w:rPr>
          <w:rFonts w:ascii="Times New Roman" w:eastAsia="Times New Roman" w:hAnsi="Times New Roman"/>
          <w:sz w:val="28"/>
          <w:szCs w:val="28"/>
          <w:lang w:eastAsia="ru-RU"/>
        </w:rPr>
        <w:t>граждан и организаций</w:t>
      </w:r>
      <w:r w:rsidR="0066380B" w:rsidRPr="0066380B">
        <w:rPr>
          <w:rFonts w:ascii="Times New Roman" w:eastAsia="Times New Roman" w:hAnsi="Times New Roman"/>
          <w:sz w:val="28"/>
          <w:szCs w:val="28"/>
          <w:lang w:eastAsia="ru-RU"/>
        </w:rPr>
        <w:t>, поступивших в Министерство</w:t>
      </w:r>
      <w:r w:rsidR="00D859BD" w:rsidRPr="006638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AA7B07">
      <w:pPr>
        <w:numPr>
          <w:ilvl w:val="0"/>
          <w:numId w:val="13"/>
        </w:numPr>
        <w:tabs>
          <w:tab w:val="clear" w:pos="1415"/>
          <w:tab w:val="left" w:pos="0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Началом административного действия является поступление </w:t>
      </w:r>
      <w:r w:rsidR="0037677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обращений или заявлений граждан и организаций по вопросам соблюдения обязательных требований.</w:t>
      </w:r>
    </w:p>
    <w:p w:rsidR="0098331E" w:rsidRPr="00F306A1" w:rsidRDefault="0098331E" w:rsidP="00AA7B07">
      <w:pPr>
        <w:numPr>
          <w:ilvl w:val="0"/>
          <w:numId w:val="13"/>
        </w:numPr>
        <w:tabs>
          <w:tab w:val="left" w:pos="0"/>
        </w:tabs>
        <w:spacing w:after="200"/>
        <w:ind w:left="0"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Обращение или заявления граждан по вопросам соблюдения обязательных требований (далее также </w:t>
      </w:r>
      <w:r w:rsidR="005C1424" w:rsidRPr="00F306A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документы) рассматриваются </w:t>
      </w:r>
      <w:r w:rsidR="0037677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 законом от 02.05.2006 № 59-ФЗ «О порядке рассмотрения обращений граждан Российской Федерации» (далее </w:t>
      </w:r>
      <w:r w:rsidR="005C1424" w:rsidRPr="00F306A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Федеральный закон № 59-ФЗ), Законом Московской области от 05.10.2006 </w:t>
      </w:r>
      <w:r w:rsidR="0037677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№ 164</w:t>
      </w:r>
      <w:r w:rsidR="00376777">
        <w:rPr>
          <w:rFonts w:ascii="Times New Roman" w:eastAsia="Times New Roman" w:hAnsi="Times New Roman"/>
          <w:sz w:val="28"/>
          <w:szCs w:val="28"/>
          <w:lang w:eastAsia="ru-RU"/>
        </w:rPr>
        <w:t>/2006-ОЗ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«О рассмотрении обращений граждан» (далее </w:t>
      </w:r>
      <w:r w:rsidR="005C1424" w:rsidRPr="00F306A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Закон Московской области </w:t>
      </w:r>
      <w:r w:rsidR="005C1424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№ 164).</w:t>
      </w:r>
    </w:p>
    <w:p w:rsidR="0098331E" w:rsidRPr="00F306A1" w:rsidRDefault="0098331E" w:rsidP="00AA7B07">
      <w:pPr>
        <w:numPr>
          <w:ilvl w:val="0"/>
          <w:numId w:val="13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Поступившие документы проходят первичную обработку, регистрацию, предварительное рассмотрение</w:t>
      </w:r>
      <w:r w:rsidR="00CB715C"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8331E" w:rsidRPr="00F306A1" w:rsidRDefault="0098331E" w:rsidP="00AA7B07">
      <w:pPr>
        <w:numPr>
          <w:ilvl w:val="0"/>
          <w:numId w:val="13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Рассмотрение обращений граждан осуществляется </w:t>
      </w:r>
      <w:r w:rsidR="00CB715C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первым заместителем</w:t>
      </w:r>
      <w:r w:rsidR="00CB715C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министра,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заместителями </w:t>
      </w:r>
      <w:r w:rsidR="00CB715C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CB715C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иными должностными лицами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AA7B07">
      <w:pPr>
        <w:numPr>
          <w:ilvl w:val="0"/>
          <w:numId w:val="13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Требования к обращениям граждан, поступающим в письменной форме или форме электронного документа.</w:t>
      </w:r>
    </w:p>
    <w:p w:rsidR="0098331E" w:rsidRPr="00F306A1" w:rsidRDefault="0098331E" w:rsidP="00F306A1">
      <w:pPr>
        <w:tabs>
          <w:tab w:val="left" w:pos="709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Обращение в письменной форме гражданина в обязательном порядке должно содержать наименование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либо фамилию, имя, отчество должностного лица, либо должность соответствующего должностного лица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фамилию, имя, отчество (последнее </w:t>
      </w:r>
      <w:r w:rsidR="005C1424" w:rsidRPr="00F306A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наличии) обратившегося, почтовый адрес, по которому должны быть направлены ответ</w:t>
      </w:r>
      <w:r w:rsidR="00966824" w:rsidRPr="00966824">
        <w:rPr>
          <w:rFonts w:ascii="Times New Roman" w:eastAsia="Times New Roman" w:hAnsi="Times New Roman"/>
          <w:sz w:val="28"/>
          <w:szCs w:val="28"/>
          <w:lang w:eastAsia="ru-RU"/>
        </w:rPr>
        <w:t>, уведомление о переадресации обращения, излагает суть предложения, заявления или жалобы, ставит личную подпись и дату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98331E" w:rsidRPr="00F306A1" w:rsidRDefault="0098331E" w:rsidP="00F306A1">
      <w:pPr>
        <w:tabs>
          <w:tab w:val="left" w:pos="709"/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Обращение, поступившее в форме электронного документа, подлежит рассмотрению аналогично обращению, поступившему в письменной форме.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обращении гражданин в обязательном порядке указывает свои фамилию, имя, отчество (последнее </w:t>
      </w:r>
      <w:r w:rsidR="005C1424" w:rsidRPr="00F306A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наличии), полный почтовый адрес, адрес электронной почты.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Гражданин также вправе указать номер контактного телефона.</w:t>
      </w:r>
    </w:p>
    <w:p w:rsidR="005C1424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Гражданин вправе приложить к такому обращению необходимые документы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материалы в электронной форме, либо направить указанные документы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 материалы или их копии в письменной форме.</w:t>
      </w:r>
    </w:p>
    <w:p w:rsidR="0098331E" w:rsidRPr="00F306A1" w:rsidRDefault="0098331E" w:rsidP="00AA7B07">
      <w:pPr>
        <w:numPr>
          <w:ilvl w:val="0"/>
          <w:numId w:val="13"/>
        </w:numPr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Срок рассмотрения обращений граждан.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Рассмотрение обращений граждан осуществляется не позднее 30 дней со дня регистрации обращений. 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исключительных случаях срок исполнения функции по рассмотрению обращений граждан может быть продлен </w:t>
      </w:r>
      <w:r w:rsidR="00CB715C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первым заместителем </w:t>
      </w:r>
      <w:r w:rsidR="00CB715C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заместителями </w:t>
      </w:r>
      <w:r w:rsidR="00CB715C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но не более чем на 30 дней, с обязательным уведомлением заявителя о продлении срока рассмотрения его обращения.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срок исполнения обращения установлен Правительством Московской области, то продление срока должно быть заблаговременно согласовано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 Правительством Московской области.</w:t>
      </w:r>
    </w:p>
    <w:p w:rsidR="00CB715C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Обращения, поступившие из Правительства Московской области, рассматриваются в соответствии с постановлением Губернатора М</w:t>
      </w:r>
      <w:r w:rsidR="00707D80">
        <w:rPr>
          <w:rFonts w:ascii="Times New Roman" w:eastAsia="Times New Roman" w:hAnsi="Times New Roman"/>
          <w:sz w:val="28"/>
          <w:szCs w:val="28"/>
          <w:lang w:eastAsia="ru-RU"/>
        </w:rPr>
        <w:t>осковской области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от 18.12.2014 </w:t>
      </w:r>
      <w:r w:rsidR="00CB715C" w:rsidRPr="00F306A1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287-ПГ «Об утверждении Регламента рассмотрения обращений граждан в Правительстве Московской области».</w:t>
      </w:r>
    </w:p>
    <w:p w:rsidR="0098331E" w:rsidRPr="00F306A1" w:rsidRDefault="0098331E" w:rsidP="00AA7B07">
      <w:pPr>
        <w:numPr>
          <w:ilvl w:val="0"/>
          <w:numId w:val="13"/>
        </w:numPr>
        <w:tabs>
          <w:tab w:val="left" w:pos="1134"/>
        </w:tabs>
        <w:spacing w:after="200"/>
        <w:ind w:hanging="72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Оставление обращения без рассмотрения.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Должностные лица, которым направлено обращение, вправе не рассматривать его по существу, если: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1) в обращении гражданина в письменной форме или форме электронного документа содержится вопрос, на который ему неоднократно давались письменные ответы или ответы в форме электронного документа по существу в связи с ранее направляемыми обращениями, и при этом в обращении не приводятся новые доводы или обстоятельства, при условии, что указанное обращение и ранее направляемые обращения направлялись в один и тот же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государственный орган, или одному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 тому же должностному лицу;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2) в обращении обжалуется судебное решение, гражданину, направившему такое обращение, в течение 5 дней со дня регистрации обращение возвращается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 разъяснением порядка обжалования данного судебного решения;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3) в обращении содержатся нецензурные либо оскорбительные выражения, угрозы жизни, здоровью и имуществу должностного лица, а также членов его семьи;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4) в обращении не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указаны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фамилия гражданина, направившего обращение, или почтовый адрес, по которому должен быть направлен ответ. Если в указанном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обращении содержатся сведения о подготавливаемом, совершаемом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или совершенном противоправном деянии, а также о лице, его подготавливающем, совершающем или совершившем, обращение подлежит направлению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государственный орган в соответствии с его компетенцией;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5) текст письменного обращения не поддается прочтению, данное обращение не подлежит направлению на рассмотрение в государственный орган, орган местного самоуправления или должностному лицу в соответствии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с их компетенцией, о чем в течение 5 дней со дня регистрации обращения сообщается гражданину, направившему обращение, если его фамилия и почтовый адрес поддаются прочтению;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6)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тайну;</w:t>
      </w:r>
    </w:p>
    <w:p w:rsidR="0098331E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7) от гражданина поступило заявление о прекращении рассмотрения обращения.</w:t>
      </w:r>
    </w:p>
    <w:p w:rsidR="005C1424" w:rsidRPr="00F306A1" w:rsidRDefault="0098331E" w:rsidP="00F306A1">
      <w:pPr>
        <w:tabs>
          <w:tab w:val="left" w:pos="1134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Об отказе в рассмотрении обращения по существу письменно или в форме электронного документа сообщается обратившемуся гражданину.</w:t>
      </w:r>
    </w:p>
    <w:p w:rsidR="0098331E" w:rsidRPr="00F306A1" w:rsidRDefault="0098331E" w:rsidP="00AA7B07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200"/>
        <w:ind w:left="0"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Прием и первичная обработка обращений граждан, поступивших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письменной форме или форме электронного документа.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Основанием для начала процедуры по приему и первичной обработке обращений является личное обращение гражданина в 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поступление обращения гражданина с сопроводительным документом из других органов для рассмотрения по поручению.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Обращение может быть доставлено непосредственно гражданином либо </w:t>
      </w:r>
      <w:r w:rsidR="008964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его представителем, поступить по почте, электронной почте, с официального сайта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98331E" w:rsidRPr="00707D80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рассмотрении обращения, определяется его тематика и тип, выявляются поставленные заявителем </w:t>
      </w:r>
      <w:proofErr w:type="gramStart"/>
      <w:r w:rsidRPr="00F306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вопросы</w:t>
      </w:r>
      <w:proofErr w:type="gramEnd"/>
      <w:r w:rsidRPr="00F306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заполняется краткое содержание с учетом </w:t>
      </w:r>
      <w:r w:rsidRPr="00707D80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Классификатора. 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рассмотрении обращения оно проверяется на повторность, </w:t>
      </w:r>
      <w:r w:rsidR="008964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необходимости сверяется с находящейся в архиве предыдущей перепиской. Повторным считается обращение, поступившее от одного и того же автора </w:t>
      </w:r>
      <w:r w:rsidR="008964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 одному и тому же вопросу, если со времени подачи первого обращения истек установленный законодательством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срок рассмотрения или заявитель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не удовлетворен полученным ответом.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Письма, в которых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исполнитель направляет письма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правоохранительные органы для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проверки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изложенной в них информации.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Результатом выполнения действий по направлению обращений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рассмотрение является передача посредством МСЭД зарегистрированных писем с поручениями руководителя, первого заместителя руководителя и заместителей руководителя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715C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должностным лицам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сроками исполнения, а также централизованную подготовку ответа заявителю, в том числе для контрольных поручений в областные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федеральные органы, осуществляет исполнитель, указанный в поручении первым либо ответственный исполнитель. Соисполнители не позднее пяти дней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до истечения срока исполнения письма обязаны представить ответственному исполнителю все необходимые материалы для обобщения и подготовки ответа.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Исполнитель, которому поручено рассмотрение обращения: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1) обеспечивает объективное, всестороннее и своевременное рассмотрение обращения, в случае необходимости дает разъяснения заявителю о порядке рассмотрения;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 готовит проект письменного ответа по существу поставленных в обращении вопросов;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3) готовит проект уведомления гражданина о направлении его обращения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на рассмотрение в другой государственный орган, органы местного самоуправления или иному должностному лицу в соответствии с их компетенцией.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Исполнитель не позднее двух дней до истечения срока рассмотрения обращения представляет первому заместителю </w:t>
      </w:r>
      <w:r w:rsidR="00C41333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и/или заместителю </w:t>
      </w:r>
      <w:r w:rsidR="00C41333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 ответа заявителю, согласованный с соисполнителями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(при их наличии в поручении).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Исполнитель не позднее трех дней до истечения срока рассмотрения обращения, направленного из Правительства Московской области (в случаях, когда требуется ответ за подписью руководителя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), Государственной Думы Федерального Собрания Российской Федерации, Московской областной Думы представляет </w:t>
      </w:r>
      <w:r w:rsidR="00C41333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министру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 ответа заявителю, согласованный с соисполнителями (при их наличии в поручении).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Письма с просьбами о личном приеме руководителем, первым заместителем или заместителями руководителя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рассматриваются как обычные обращения. Заявителям направляются ответы о порядке проведения личного приема граждан в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Министерстве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если вопрос, поставленный в обращении, не находится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компетенции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то обращение направляется в течение семи дней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со дня регистрации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обращение, о переадресации. 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при рассмотрении обращений требуются дополнительные сведения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от каких-либо организаций, то запросы на имя руководителей государственных органов и муниципальных образований Московской области подписывает руководитель, первый заместитель руководителя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заместители руководителя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в государственные органы Московской области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муниципальные образования - руководитель, первый заместитель руководителя или заместители руководителя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в другие организации - первый заместитель руководителя или заместители руководителя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Результатом рассмотрения обращений в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Министерстве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разрешение поставленных в обращениях вопросов, подготовка ответов заявителям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либо подготовка материалов для направления обращений по принадлежности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другие органы для рассмотрения обращений и принятия мер по разрешению содержащихся в них вопросов и ответа заявителям.</w:t>
      </w:r>
    </w:p>
    <w:p w:rsidR="005C1424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Обращения считаются рассмотренными, если рассмотрены все поставленные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них вопросы, по ним в соответствии с законодательством приняты необходимые меры и авторам даны исчерпывающие ответы и разъяснения.</w:t>
      </w:r>
    </w:p>
    <w:p w:rsidR="0098331E" w:rsidRPr="00F306A1" w:rsidRDefault="0098331E" w:rsidP="00AA7B07">
      <w:pPr>
        <w:widowControl w:val="0"/>
        <w:numPr>
          <w:ilvl w:val="0"/>
          <w:numId w:val="13"/>
        </w:numPr>
        <w:autoSpaceDE w:val="0"/>
        <w:autoSpaceDN w:val="0"/>
        <w:spacing w:after="200"/>
        <w:ind w:left="0"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Порядок проведения личного приема.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Личный прием граждан и представителей организаций </w:t>
      </w:r>
      <w:r w:rsidR="00C41333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</w:t>
      </w:r>
      <w:r w:rsidR="00C41333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Приемной Правительства Московской области в соответствии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 графиком, утвержденным Губернатором Московской области. 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Личный прием граждан и представителей организаций первым заместителем </w:t>
      </w:r>
      <w:r w:rsidR="00C41333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заместителями </w:t>
      </w:r>
      <w:r w:rsidR="00C41333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в соответствии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 утвержденным </w:t>
      </w:r>
      <w:r w:rsidR="00C41333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графиком проведения личного приема и по адресам местонахождения структурных подразделений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 личный прием к указанным должностным лицам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подать письменное заявление с изложением содержания вопроса и записаться жители Московской области, лица, имеющие место жительства в Московской области, а также иные граждане Российской Федерации, иностранные граждане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 лица без гражданства, законно находящиеся на территории Московской области, если их вопрос не был решен на уровне территориальных управлений и отделов, структурных подразделений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центрального аппарата, входящих в структуру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и требуется участие руководителей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записи на личный прием к первому заместителю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заместителям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быть отказано по следующим основаниям: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вопрос не относится к компетенции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(обращения, связанные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 имущественными разногласиями, внутрисемейными конфликтами, жалобами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 действия (бездействие) органов внутренних дел, прокуратуры и судов, по другим вопросам); 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2) в случае, если ранее на личном приеме давались разъяснения по существу поставленных вопросов, а новых доводов или обстоятельств, влияющих на ранее принятое решение, не возникло. 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Каждое обращение о личном приеме первым заместителем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9647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заместителями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регистрируется в МСЭ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личном приеме гражданин предъявляет документ, удостоверяющий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его личность. 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в обращении гражданина о записи на личный прием содержатся вопросы, решение которых не входит в компетенцию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гражданину дается разъяснение, куда и в каком порядке ему следует обратиться. 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должностного лица, ведущего личный прием, оформляется на бланке карточки личного приема в виде поручения структурным подразделениям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подписывается этим должностным лицом и после регистрации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МСЭД направляется адресату на исполнение. 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 устное обращение гражданина, высказанное на личном приеме, ответ с его согласия может быть дан устно, о чем делается запись в карточке личного приема гражданина. 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исполнения поручений, данных во время личного приема граждан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представителей организаций, осуществляется соответственно первым заместителем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заместителями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Поручение, данное должностным лицом по обращению гражданина на личном приеме, исполняется в течение 30 дней со дня подписания бланка карточки личного приема и регистрации поручения в МСЭД, если поручением не установлен иной срок. Продление сроков исполнения таких поручений возможно только должностным лицом, установившим сроки исполнения. 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right="2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если поступившая от исполнителя информация не соответствует данному на личном приеме поручению, должностное лицо, дававшее поручение повторно, направляет документы с поручением для рассмотрения по существу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ответа заявителю. 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Поручение, данное на личном приеме граждан и представителей организаций, снимается с контроля первым заместителем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заместителями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98331E" w:rsidRPr="00F306A1" w:rsidRDefault="0098331E" w:rsidP="00F306A1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если вопрос решен положительно; </w:t>
      </w:r>
    </w:p>
    <w:p w:rsidR="005C1424" w:rsidRDefault="0098331E" w:rsidP="00F306A1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2) если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е</w:t>
      </w:r>
      <w:r w:rsidR="00C41333" w:rsidRPr="00F306A1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структурным подразделением дан обоснованный отказ в выполнении требования гражданина и должностное лицо, давшее поручение рассмотреть обращение, согласно с доводами исполнителя. </w:t>
      </w:r>
    </w:p>
    <w:p w:rsidR="005C1424" w:rsidRPr="00F306A1" w:rsidRDefault="00707D80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16C9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. Постановка обращений граждан на контроль.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 контроль ставятся все обращения, поступающие в адрес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="00E64E45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особый контроль ставятся поручения Президента Российской Федерации, Председателя Правительства Российской Федерации, председателей палат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Федерального Собрания Российской Федерации о рассмотрении обращений. Срок рассмотрения таких обращений, как правило, устанавливается Администрацией Губернатора Московской области и может составлять до 15 дней. Продление этого срока осуществляется Губернатором Московской области, заместителем Председателя Правительства Московской области, руководителем аппарата Правительства Московской области.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Также на особый контроль ставятся</w:t>
      </w:r>
      <w:r w:rsidR="00C41333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обращения граждан, направленные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Губернатором Московской области, Председателем Правительства Московской области, Вице-губернатором Московской области, заместителями Председателя Правительства Московской области, Главным государственным жилищным инспектором Российской Федерации, Уполномоченным по правам человека Российской Федерации, Уполномоченным по правам человека в Московской области, Уполномоченным по правам ребенка в Российской Федерации, Уполномоченным по правам ребенка в Московской области, прокуратурой Московской области, парламентские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 депутатские запросы о рассмотрении обращений граждан и другие обращения, имеющие важную информацию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 нарушениях законных прав и интересов граждан, а также обращения по вопросам, имеющим большое общественное значение.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о постановке обращения на контроль принимают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первый заместитель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заместители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Результаты рассмотрения докладываются исполнителем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министру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первому заместителю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заместител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поставившему обращение на контроль.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Координацию и контроль исполнения поручений по обращениям граждан,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соблюдением сроков рассмотрения обращений граждан, а также контроль за правильностью списания письма в дело, в том числе по МСЭД, осуществляют </w:t>
      </w:r>
      <w:r w:rsidR="00C41333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должностные лица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Результатом осуществления процедуры является постановка на контроль особо значимых обращений граждан и поручений вышестоящих органов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по рассмотрению обращений граждан.</w:t>
      </w:r>
    </w:p>
    <w:p w:rsidR="0098331E" w:rsidRPr="00F306A1" w:rsidRDefault="00E64E45" w:rsidP="00F306A1">
      <w:pPr>
        <w:widowControl w:val="0"/>
        <w:autoSpaceDE w:val="0"/>
        <w:autoSpaceDN w:val="0"/>
        <w:spacing w:after="200"/>
        <w:ind w:left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29</w:t>
      </w:r>
      <w:r w:rsidR="007F3D16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>Оформление ответа на обращения граждан.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trike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Ответы на обращения граждан подписывают </w:t>
      </w:r>
      <w:r w:rsidR="004725E8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министр,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первый заместитель </w:t>
      </w:r>
      <w:r w:rsidR="004725E8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заместители </w:t>
      </w:r>
      <w:r w:rsidR="004725E8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Копия ответа визируется исполнителем и руководителем структурного подразделения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 расшифровкой фамилии, что является подтверждением соответствия копии оригиналу. При подготовке ответа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вышестоящие органы за подписью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копия оформляется лист согласования во МСЭД.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если обращение или заявление гражданина в письменной форме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в форме электронного документа содержит вопрос, по которому гражданин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ранее не направлял в письменной форме или в форме электронного документа обращение </w:t>
      </w:r>
      <w:r w:rsidR="00EA3E0D" w:rsidRPr="00EA3E0D">
        <w:rPr>
          <w:rFonts w:ascii="Times New Roman" w:eastAsia="Times New Roman" w:hAnsi="Times New Roman"/>
          <w:sz w:val="28"/>
          <w:szCs w:val="28"/>
          <w:lang w:eastAsia="ru-RU"/>
        </w:rPr>
        <w:t>поставщик</w:t>
      </w:r>
      <w:r w:rsidR="00EA3E0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EA3E0D" w:rsidRPr="00EA3E0D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социальных услуг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и не может предоставить регистрационный номер такого обращения, должностное лицо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отвечает на обращение или заявление рекомендацией первоначально обратиться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 тому же вопросу к </w:t>
      </w:r>
      <w:r w:rsidR="00EA3E0D" w:rsidRPr="00EA3E0D">
        <w:rPr>
          <w:rFonts w:ascii="Times New Roman" w:eastAsia="Times New Roman" w:hAnsi="Times New Roman"/>
          <w:sz w:val="28"/>
          <w:szCs w:val="28"/>
          <w:lang w:eastAsia="ru-RU"/>
        </w:rPr>
        <w:t>поставщик</w:t>
      </w:r>
      <w:r w:rsidR="00EA3E0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gramEnd"/>
      <w:r w:rsidR="00EA3E0D" w:rsidRPr="00EA3E0D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социальных услуг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указанному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обращении.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поступления письменного ходатайства от заявителя о прекращении рассмотрения и при наличии в этом ходатайстве записи о том, что письменный ответ не требуется, исполнитель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посредством МСЭД направляет курирующему заместителю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служебную записку о результатах рассмотрения обращения с сообщением о том, что письменный ответ заявителю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не требуется. Само же ходатайство регистрируется, в карточке документа делается связка с изначальным обращением и направляется для сведения ответственному исполнителю. </w:t>
      </w:r>
    </w:p>
    <w:p w:rsidR="0098331E" w:rsidRPr="00F306A1" w:rsidRDefault="0098331E" w:rsidP="00AA7B07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after="200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Предоставление информации о ходе рассмотрения обращения.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 момента регистрации обращения заявитель имеет право знакомиться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 документами и материалами, касающимися рассмотрения обращения, если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не затрагивает права, свободы и законные интересы других лиц и если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указанных документах и материалах не содержатся сведения, составляющие государственную или иную охраняемую федеральным законом тайну.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Информирование по вопросам исполнения функции по рассмотрению обращений граждан осуществляется государственными служащими и иными работниками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личном обращении с гражданами или посредством телефона.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Информирование осуществляется по вопросам: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1) о получении обращения и направлении его на рассмотрение в структурное подразделение;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2) о продлении срока рассмотрения обращения; 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3) о результатах рассмотрения обращения.</w:t>
      </w:r>
    </w:p>
    <w:p w:rsidR="0098331E" w:rsidRPr="00F306A1" w:rsidRDefault="001E4032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64E45" w:rsidRPr="00E64E45">
        <w:rPr>
          <w:rFonts w:ascii="Times New Roman" w:eastAsia="Times New Roman" w:hAnsi="Times New Roman"/>
          <w:sz w:val="28"/>
          <w:szCs w:val="28"/>
          <w:lang w:eastAsia="ru-RU"/>
        </w:rPr>
        <w:t xml:space="preserve">Телефонные звонки от заявителей по вопросу получения информации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64E45" w:rsidRPr="00E64E45">
        <w:rPr>
          <w:rFonts w:ascii="Times New Roman" w:eastAsia="Times New Roman" w:hAnsi="Times New Roman"/>
          <w:sz w:val="28"/>
          <w:szCs w:val="28"/>
          <w:lang w:eastAsia="ru-RU"/>
        </w:rPr>
        <w:t xml:space="preserve">об исполнении функции по рассмотрению обращений граждан принимаются ежедневно с 9.00 до 13.00 и с 13.45 до 18.00, кроме выходных и праздничных дней,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64E45" w:rsidRPr="00E64E45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предвыходной и предпраздничный день - с 9.00 </w:t>
      </w:r>
      <w:proofErr w:type="gramStart"/>
      <w:r w:rsidR="00E64E45" w:rsidRPr="00E64E45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="00E64E45" w:rsidRPr="00E64E45">
        <w:rPr>
          <w:rFonts w:ascii="Times New Roman" w:eastAsia="Times New Roman" w:hAnsi="Times New Roman"/>
          <w:sz w:val="28"/>
          <w:szCs w:val="28"/>
          <w:lang w:eastAsia="ru-RU"/>
        </w:rPr>
        <w:t xml:space="preserve"> 13-00 и с 13.45 до 16.45.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получении запроса по телефону государственный служащий или иной </w:t>
      </w:r>
      <w:r w:rsidR="004725E8" w:rsidRPr="00F306A1">
        <w:rPr>
          <w:rFonts w:ascii="Times New Roman" w:eastAsia="Times New Roman" w:hAnsi="Times New Roman"/>
          <w:sz w:val="28"/>
          <w:szCs w:val="28"/>
          <w:lang w:eastAsia="ru-RU"/>
        </w:rPr>
        <w:t>сотрудник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1E41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1) называет наименование органа, в который позвонил гражданин;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 представляется, назвав свою фамилию, имя, отчество;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3) предлагает абоненту представиться;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4) выслушивает и уточняет, при необходимости, суть вопроса; вежливо, корректно и лаконично дает ответ по существу вопроса.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Во время разговора </w:t>
      </w:r>
      <w:r w:rsidR="004725E8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государственный служащий или иной сотрудник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должен произносить слова четко, избегать «параллельных разговоров» с окружающими людьми и не прерывать разговор по причине поступления звонка на другой аппарат.</w:t>
      </w:r>
    </w:p>
    <w:p w:rsidR="007625DA" w:rsidRDefault="0098331E" w:rsidP="00F306A1">
      <w:pPr>
        <w:widowControl w:val="0"/>
        <w:tabs>
          <w:tab w:val="left" w:pos="1134"/>
        </w:tabs>
        <w:autoSpaceDE w:val="0"/>
        <w:autoSpaceDN w:val="0"/>
        <w:ind w:firstLine="709"/>
        <w:contextualSpacing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Результатом предоставления информации при личном обращении или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по телефону гражданина или представителей организации является предоставление им информации по существу обращения в устной форме.</w:t>
      </w:r>
    </w:p>
    <w:p w:rsidR="00D51CE1" w:rsidRPr="00F306A1" w:rsidRDefault="00D51CE1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IV</w:t>
      </w:r>
      <w:r w:rsidRPr="00F306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Порядок и формы контроля за исполнением Административного регламента осуществления государственной функции</w:t>
      </w:r>
    </w:p>
    <w:p w:rsidR="0098331E" w:rsidRPr="00F306A1" w:rsidRDefault="0098331E" w:rsidP="00F306A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полнотой и качеством исполнения государственной функции включает в себя осуществление текущего контроля и проведение проверок.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Текущий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соблюдением последовательности действий, определенных административными процедурами по исполнению государственной функции, и принятием соответствующих решений должностными лицами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</w:t>
      </w:r>
      <w:r w:rsidR="00E26B10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первым заместителем </w:t>
      </w:r>
      <w:r w:rsidR="00E26B10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заместителями </w:t>
      </w:r>
      <w:r w:rsidR="00E26B10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должностными лицами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уполномоченными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Текущий контроль осуществляется путем проведения проверок соблюдения и исполнения уполномоченными должностными лицами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положений настоящего Административного регламента.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Периодичность осуществления текущего контроля устанавливается </w:t>
      </w:r>
      <w:r w:rsidR="00E26B10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министром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по результатам рассмотрения жалоб осуществляется должностными лицами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Граждане, их объединения и организации участвуют в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контроле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государственной функции посредством направления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обращений по вопросам полноты и качества исполнения государственной функции.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Проверка производится по обращению заявителя.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проведенных проверок в случае выявления нарушений прав заявителей осуществляется привлечение виновных лиц к ответственности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законодательством Российской Федерации.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Ответственность должностных лиц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осуществляющих исполнение государственной функции, определяется в их должностных регламентах.</w:t>
      </w:r>
    </w:p>
    <w:p w:rsidR="0098331E" w:rsidRDefault="0098331E" w:rsidP="00F306A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6AD9" w:rsidRDefault="003F6AD9" w:rsidP="00F306A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6AD9" w:rsidRDefault="003F6AD9" w:rsidP="00F306A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6AD9" w:rsidRDefault="003F6AD9" w:rsidP="00F306A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6AD9" w:rsidRDefault="003F6AD9" w:rsidP="00F306A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8331E" w:rsidRPr="00F306A1" w:rsidRDefault="0098331E" w:rsidP="00F306A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V</w:t>
      </w:r>
      <w:r w:rsidRPr="00F306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Досудебный (внесудебный) порядок обжалования решений и действий (бездействия) </w:t>
      </w:r>
      <w:r w:rsidR="001C0375" w:rsidRPr="00F306A1">
        <w:rPr>
          <w:rFonts w:ascii="Times New Roman" w:eastAsia="Times New Roman" w:hAnsi="Times New Roman"/>
          <w:b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а также государственных </w:t>
      </w:r>
      <w:r w:rsidR="00851BA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служащих и иных должностных лиц</w:t>
      </w:r>
    </w:p>
    <w:p w:rsidR="0098331E" w:rsidRPr="00F306A1" w:rsidRDefault="0098331E" w:rsidP="00F306A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Действия (бездействие) должностных лиц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участвующих в исполнении государственной функции, и решения, принятые в ходе исполнения государственной функции, могут быть обжалованы заявителем в досудебном (внесудебном) порядке </w:t>
      </w:r>
      <w:r w:rsidR="00E26B10" w:rsidRPr="00F306A1">
        <w:rPr>
          <w:rFonts w:ascii="Times New Roman" w:eastAsia="Times New Roman" w:hAnsi="Times New Roman"/>
          <w:sz w:val="28"/>
          <w:szCs w:val="28"/>
          <w:lang w:eastAsia="ru-RU"/>
        </w:rPr>
        <w:t>министру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и (или) его заместителям.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Предметом досудебного (внесудебного) обжалования являются действия (бездействие) должностных лиц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участвующих в исполнении государственной функции, и решения, принятые в ходе исполнения государственной функции.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Основанием для начала процедуры досудебного (внесудебного) обжалования решений и действий (бездействия) по исполнению государственной функции является получение жалобы на действия (бездействие) должностных лиц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участвующих в исполнении государственной функции, и решения, принятые в ходе исполнения государственной функции (далее – жалоба).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Жалоба подается в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color w:val="1F497D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иные государственные органы Московской области в письменной форме на бумажном носителе либо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электронной форме.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Жалоба может быть направлена по почте, через МФЦ, с использованием сети «Интернет», официального сайта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порталы: РПГУ </w:t>
      </w:r>
      <w:hyperlink r:id="rId13" w:history="1">
        <w:r w:rsidRPr="00F306A1">
          <w:rPr>
            <w:rFonts w:ascii="Times New Roman" w:eastAsia="Times New Roman" w:hAnsi="Times New Roman"/>
            <w:sz w:val="28"/>
            <w:szCs w:val="28"/>
            <w:lang w:eastAsia="ru-RU"/>
          </w:rPr>
          <w:t>http://uslugi.mosreg.ru</w:t>
        </w:r>
      </w:hyperlink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ЕПГУ </w:t>
      </w:r>
      <w:hyperlink r:id="rId14" w:history="1">
        <w:r w:rsidRPr="00F306A1">
          <w:rPr>
            <w:rFonts w:ascii="Times New Roman" w:eastAsia="Times New Roman" w:hAnsi="Times New Roman"/>
            <w:sz w:val="28"/>
            <w:szCs w:val="28"/>
            <w:lang w:eastAsia="ru-RU"/>
          </w:rPr>
          <w:t>http://gosuslugi.ru</w:t>
        </w:r>
      </w:hyperlink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ДоброДел</w:t>
      </w:r>
      <w:hyperlink r:id="rId15" w:history="1">
        <w:r w:rsidRPr="00F306A1">
          <w:rPr>
            <w:rFonts w:ascii="Times New Roman" w:eastAsia="Times New Roman" w:hAnsi="Times New Roman"/>
            <w:sz w:val="28"/>
            <w:szCs w:val="28"/>
            <w:lang w:eastAsia="ru-RU"/>
          </w:rPr>
          <w:t>http</w:t>
        </w:r>
        <w:proofErr w:type="spellEnd"/>
        <w:r w:rsidRPr="00F306A1">
          <w:rPr>
            <w:rFonts w:ascii="Times New Roman" w:eastAsia="Times New Roman" w:hAnsi="Times New Roman"/>
            <w:sz w:val="28"/>
            <w:szCs w:val="28"/>
            <w:lang w:eastAsia="ru-RU"/>
          </w:rPr>
          <w:t>://vmeste.mosreg.ru</w:t>
        </w:r>
      </w:hyperlink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 может быть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принята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личном приеме.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Жалоба должна содержать:</w:t>
      </w:r>
    </w:p>
    <w:p w:rsidR="0098331E" w:rsidRPr="00F306A1" w:rsidRDefault="0098331E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наименование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, фамилию, имя, отчество должностного лица, государственного служащего, специалиста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решения и действия (бездействие) которого обжалуются;</w:t>
      </w:r>
      <w:proofErr w:type="gramEnd"/>
    </w:p>
    <w:p w:rsidR="0098331E" w:rsidRPr="00F306A1" w:rsidRDefault="0098331E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2) фамилию, имя, отчество (последнее - при наличии), сведения о месте жительства заявителя жалобы – физического лица либо наименование, сведения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 месте нахождения заявителя жалобы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на жалобу;</w:t>
      </w:r>
      <w:proofErr w:type="gramEnd"/>
    </w:p>
    <w:p w:rsidR="0098331E" w:rsidRPr="00F306A1" w:rsidRDefault="0098331E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3) сведения об обжалуемых решениях и действиях (бездействии);</w:t>
      </w:r>
    </w:p>
    <w:p w:rsidR="0098331E" w:rsidRPr="00F306A1" w:rsidRDefault="0098331E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4) доводы, на основании которых заявитель жалобы (представитель заявителя) не согласен с решениями и действиями (бездействием).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Заявителем (представителем заявителя) могут быть представлены документы (при наличии), подтверждающие его доводы, либо их копии.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</w:t>
      </w:r>
    </w:p>
    <w:p w:rsidR="0098331E" w:rsidRPr="00F306A1" w:rsidRDefault="0098331E" w:rsidP="00AA7B07">
      <w:pPr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Жалоба, поступившая в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подлежит рассмотрению должностным лицом, уполномоченным на рассмотрение жалоб, который обеспечивает:</w:t>
      </w:r>
    </w:p>
    <w:p w:rsidR="0098331E" w:rsidRPr="00F306A1" w:rsidRDefault="0098331E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прием и рассмотрение жалоб в соответствии с требованиями Федерального закона № 59-ФЗ; постановления Правительства Российской Федерации </w:t>
      </w:r>
      <w:r w:rsidR="00A97BA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от 16</w:t>
      </w:r>
      <w:r w:rsidR="00A97BAF">
        <w:rPr>
          <w:rFonts w:ascii="Times New Roman" w:eastAsia="Times New Roman" w:hAnsi="Times New Roman"/>
          <w:sz w:val="28"/>
          <w:szCs w:val="28"/>
          <w:lang w:eastAsia="ru-RU"/>
        </w:rPr>
        <w:t>.08.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2012 № 840 «О порядке подачи и рассмотрения жалоб на решения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и действия (бездействие) федеральных органов исполнительной власти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и их должностных лиц, федеральных государственных служащих, должностных лиц государственных внебюджетных фондов Российской Федерации»; Закона Московской области № 164;</w:t>
      </w:r>
      <w:proofErr w:type="gramEnd"/>
    </w:p>
    <w:p w:rsidR="0098331E" w:rsidRPr="00F306A1" w:rsidRDefault="0098331E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 информирование заявителей о порядке обжалования решений и действий (бездействия), нарушающих их права и законные интересы.</w:t>
      </w:r>
    </w:p>
    <w:p w:rsidR="0098331E" w:rsidRPr="00F306A1" w:rsidRDefault="0098331E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1E4032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06018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Жалоба, поступившая в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подлежит регистрации не позднее следующего рабочего дня со дня ее поступления.</w:t>
      </w:r>
    </w:p>
    <w:p w:rsidR="0098331E" w:rsidRPr="00F306A1" w:rsidRDefault="0098331E" w:rsidP="00AA7B0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200"/>
        <w:ind w:left="0"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Жалоба подлежит рассмотрению в течение 10 рабочих дней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со дня ее регистрации в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Министерстве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331E" w:rsidRPr="00F306A1" w:rsidRDefault="0098331E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если заявителем в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подана жалоба, рассмотрение которой не входит в ее компетенцию, в течение 3 рабочих дней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со дня ее регистрации в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Министерстве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жалоба перенаправляется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уполномоченный</w:t>
      </w:r>
      <w:proofErr w:type="gramEnd"/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ее рассмотрение орган, о чем в письменной форме информируется заявитель.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этом срок рассмотрения жалобы исчисляется со дня регистрации жалобы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уполномоченном на ее рассмотрение органе.</w:t>
      </w:r>
    </w:p>
    <w:p w:rsidR="0098331E" w:rsidRPr="00F306A1" w:rsidRDefault="0098331E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Приостановление рассмотрения жалобы не предусмотрено.</w:t>
      </w:r>
    </w:p>
    <w:p w:rsidR="0098331E" w:rsidRPr="00F306A1" w:rsidRDefault="0098331E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Должностные лица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уполномоченные на рассмотрение жалобы, вправе получать информацию и документы, необходимые для обоснования и рассмотрения жалобы.</w:t>
      </w:r>
    </w:p>
    <w:p w:rsidR="0098331E" w:rsidRPr="00F306A1" w:rsidRDefault="0098331E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рассмотрения жалобы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принимает </w:t>
      </w:r>
      <w:r w:rsidR="00D16B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одно из следующих решений: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удовлетворяет жалобу, в том числе в форме отмены принятого решения, исправления допущенных опечаток и ошибок в документах, составленных </w:t>
      </w:r>
      <w:r w:rsidR="001941C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результате исполнения государственной функции,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 отказывает в удовлетворении жалобы.</w:t>
      </w:r>
    </w:p>
    <w:p w:rsidR="0098331E" w:rsidRPr="00F306A1" w:rsidRDefault="0098331E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Не позднее дня, следующего за днем принятия решения, указанного </w:t>
      </w:r>
      <w:r w:rsidR="001941C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A97BAF">
        <w:rPr>
          <w:rFonts w:ascii="Times New Roman" w:eastAsia="Times New Roman" w:hAnsi="Times New Roman"/>
          <w:sz w:val="28"/>
          <w:szCs w:val="28"/>
          <w:lang w:eastAsia="ru-RU"/>
        </w:rPr>
        <w:t>пункте</w:t>
      </w:r>
      <w:r w:rsidR="00A97BAF" w:rsidRPr="00A97BAF">
        <w:rPr>
          <w:rFonts w:ascii="Times New Roman" w:eastAsia="Times New Roman" w:hAnsi="Times New Roman"/>
          <w:sz w:val="28"/>
          <w:szCs w:val="28"/>
          <w:lang w:eastAsia="ru-RU"/>
        </w:rPr>
        <w:t xml:space="preserve"> 16</w:t>
      </w:r>
      <w:r w:rsidR="00A97BAF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A97BAF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Административного регламента, заявителю (представителю 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заявителя) в письменной форме и по желанию заявителя (представителя заявителя) в электронной форме направляется мотивированный ответ о результатах рассмотрения жалобы.</w:t>
      </w:r>
    </w:p>
    <w:p w:rsidR="0098331E" w:rsidRPr="00F306A1" w:rsidRDefault="0098331E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удовлетворении жалобы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принимает исчерпывающие меры по устранению выявленных нарушений, в том числе по выдаче заявителю результата не позднее 10 рабочих дней со дня принятия решения.</w:t>
      </w:r>
    </w:p>
    <w:p w:rsidR="0098331E" w:rsidRPr="00F306A1" w:rsidRDefault="001C0375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отказывает в удовлетворении жалобы в следующих случаях:</w:t>
      </w:r>
    </w:p>
    <w:p w:rsidR="0098331E" w:rsidRPr="00F306A1" w:rsidRDefault="0098331E" w:rsidP="005860AD">
      <w:pPr>
        <w:widowControl w:val="0"/>
        <w:tabs>
          <w:tab w:val="left" w:pos="1418"/>
        </w:tabs>
        <w:autoSpaceDE w:val="0"/>
        <w:autoSpaceDN w:val="0"/>
        <w:adjustRightInd w:val="0"/>
        <w:ind w:firstLine="71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наличия вступившего в законную силу решения суда, арбитражного суда </w:t>
      </w:r>
      <w:r w:rsidR="001941C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по жалобе о том же предмете и по тем же основаниям;</w:t>
      </w:r>
    </w:p>
    <w:p w:rsidR="0098331E" w:rsidRPr="00F306A1" w:rsidRDefault="0098331E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 подачи жалобы лицом, полномочия которого не подтверждены в порядке, установленном законодательством Российской Федерации;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3) наличия решения по жалобе, принятого ранее в соответствии </w:t>
      </w:r>
      <w:r w:rsidR="001941C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с требованиями настоящего Административного регламента в отношении </w:t>
      </w:r>
      <w:r w:rsidR="001941C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того же заявителя и по тому же предмету жалобы;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4) признания жалобы необоснованной.</w:t>
      </w:r>
    </w:p>
    <w:p w:rsidR="0098331E" w:rsidRPr="00F306A1" w:rsidRDefault="0098331E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установления в ходе или по результатам рассмотрения жалобы признаков преступления должностное лицо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наделенное полномочиями по рассмотрению жалоб, незамедлительно направляет имеющиеся материалы в органы прокуратуры.</w:t>
      </w:r>
    </w:p>
    <w:p w:rsidR="0098331E" w:rsidRPr="00F306A1" w:rsidRDefault="0098331E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В ответе по результатам рассмотрения жалобы указываются: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1) должность, фамилия, имя, отчество (при наличии) должностного лица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принявшего решение по жалобе;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 фамилия, имя, отчество (при наличии) или наименование заявителя;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3) основания для принятия решения по жалобе;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4) принятое по жалобе решение;</w:t>
      </w:r>
    </w:p>
    <w:p w:rsidR="0098331E" w:rsidRPr="00F306A1" w:rsidRDefault="0098331E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5) в случае если жалоба признана обоснованной, – сроки устранения выявленных нарушений;</w:t>
      </w:r>
    </w:p>
    <w:p w:rsidR="0098331E" w:rsidRPr="00F306A1" w:rsidRDefault="0098331E" w:rsidP="00F306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6) в случае если жалоба признана необоснованной, – причины признания жалобы необоснованной и информация о праве заявителя обжаловать принятое решение в судебном порядке;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7) сведения о порядке обжалования принятого по жалобе решения.</w:t>
      </w:r>
    </w:p>
    <w:p w:rsidR="0098331E" w:rsidRPr="00F306A1" w:rsidRDefault="0098331E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 по результатам рассмотрения жалобы подписывается уполномоченным на рассмотрение жалобы должностным лицом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941C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электронной подписью уполномоченного </w:t>
      </w:r>
      <w:r w:rsidR="001D064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 рассмотрение жалобы должностного лица и (или) уполномоченного </w:t>
      </w:r>
      <w:r w:rsidR="001D064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рассмотрение жалобы </w:t>
      </w:r>
      <w:r w:rsidR="001C0375"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Министерства</w:t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, вид которой установлен законодательством Российской Федерации и Московской области.</w:t>
      </w:r>
    </w:p>
    <w:p w:rsidR="0098331E" w:rsidRPr="00F306A1" w:rsidRDefault="001C0375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zh-CN"/>
        </w:rPr>
        <w:t>Министерство</w:t>
      </w:r>
      <w:r w:rsidR="0098331E"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 вправе оставить жалобу без ответа в следующих случаях: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1) отсутствия в жалобе фамилии заявителя или почтового адреса (адреса электронной почты), по которому должен быть направлен ответ;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2) наличия в жалобе нецензурных либо оскорбительных выражений, угроз жизни, здоровью и имуществу должностного лица, а также членам его семьи (жалоба остается без ответа, при этом заявителю (представителю заявителя) сообщается о недопустимости злоупотребления правом);</w:t>
      </w:r>
    </w:p>
    <w:p w:rsidR="0098331E" w:rsidRPr="00F306A1" w:rsidRDefault="0098331E" w:rsidP="001E403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3) отсутствия возможности прочитать какую-либо часть текста жалобы (жалоба остается без ответа, о чем в течение 7 дней со дня регистрации жалобы сообщается заявителю (представителю заявителя), если его фамилия и почтовый адрес поддаются прочтению).</w:t>
      </w:r>
    </w:p>
    <w:p w:rsidR="0098331E" w:rsidRDefault="0098331E" w:rsidP="00AA7B07">
      <w:pPr>
        <w:widowControl w:val="0"/>
        <w:numPr>
          <w:ilvl w:val="0"/>
          <w:numId w:val="19"/>
        </w:numPr>
        <w:tabs>
          <w:tab w:val="left" w:pos="1418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Заявитель (представитель заявителя) вправе обжаловать принятое </w:t>
      </w:r>
      <w:r w:rsidR="001D064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6A1">
        <w:rPr>
          <w:rFonts w:ascii="Times New Roman" w:eastAsia="Times New Roman" w:hAnsi="Times New Roman"/>
          <w:sz w:val="28"/>
          <w:szCs w:val="28"/>
          <w:lang w:eastAsia="ru-RU"/>
        </w:rPr>
        <w:t>по жалобе решение в судебном порядке в соответствии с законодательством Российской Федерации.</w:t>
      </w:r>
    </w:p>
    <w:p w:rsidR="005860AD" w:rsidRDefault="005860AD">
      <w:r>
        <w:br w:type="page"/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"/>
        <w:gridCol w:w="10091"/>
      </w:tblGrid>
      <w:tr w:rsidR="0098331E" w:rsidRPr="0098331E" w:rsidTr="00D87917">
        <w:trPr>
          <w:trHeight w:val="1"/>
        </w:trPr>
        <w:tc>
          <w:tcPr>
            <w:tcW w:w="222" w:type="dxa"/>
            <w:shd w:val="clear" w:color="000000" w:fill="FFFFFF"/>
            <w:tcMar>
              <w:left w:w="108" w:type="dxa"/>
              <w:right w:w="108" w:type="dxa"/>
            </w:tcMar>
          </w:tcPr>
          <w:p w:rsidR="0098331E" w:rsidRPr="0098331E" w:rsidRDefault="005860AD" w:rsidP="0098331E">
            <w:pPr>
              <w:tabs>
                <w:tab w:val="left" w:pos="6237"/>
              </w:tabs>
              <w:ind w:firstLine="709"/>
              <w:rPr>
                <w:rFonts w:cs="Calibri"/>
                <w:lang w:eastAsia="ru-RU"/>
              </w:rPr>
            </w:pPr>
            <w:r>
              <w:lastRenderedPageBreak/>
              <w:br w:type="page"/>
            </w:r>
            <w:r w:rsidR="00B06A92">
              <w:br w:type="page"/>
            </w:r>
            <w:r w:rsidR="0098331E" w:rsidRPr="0098331E">
              <w:rPr>
                <w:rFonts w:eastAsia="Times New Roman"/>
                <w:lang w:eastAsia="ru-RU"/>
              </w:rPr>
              <w:br w:type="page"/>
            </w:r>
            <w:r w:rsidR="00B06A92">
              <w:br w:type="page"/>
            </w:r>
            <w:r w:rsidR="00D87917">
              <w:br w:type="page"/>
            </w:r>
            <w:r w:rsidR="0098331E" w:rsidRPr="0098331E">
              <w:rPr>
                <w:rFonts w:eastAsia="Times New Roman"/>
                <w:lang w:eastAsia="ru-RU"/>
              </w:rPr>
              <w:br w:type="page"/>
            </w:r>
            <w:r w:rsidR="0098331E" w:rsidRPr="0098331E">
              <w:rPr>
                <w:rFonts w:eastAsia="Times New Roman"/>
                <w:lang w:eastAsia="ru-RU"/>
              </w:rPr>
              <w:br w:type="page"/>
            </w:r>
          </w:p>
        </w:tc>
        <w:tc>
          <w:tcPr>
            <w:tcW w:w="10091" w:type="dxa"/>
            <w:shd w:val="clear" w:color="000000" w:fill="FFFFFF"/>
            <w:tcMar>
              <w:left w:w="108" w:type="dxa"/>
              <w:right w:w="108" w:type="dxa"/>
            </w:tcMar>
          </w:tcPr>
          <w:tbl>
            <w:tblPr>
              <w:tblW w:w="9910" w:type="dxa"/>
              <w:tblInd w:w="108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665"/>
              <w:gridCol w:w="5245"/>
            </w:tblGrid>
            <w:tr w:rsidR="00251B8A" w:rsidRPr="0098331E" w:rsidTr="00D87917">
              <w:trPr>
                <w:trHeight w:val="1"/>
              </w:trPr>
              <w:tc>
                <w:tcPr>
                  <w:tcW w:w="4665" w:type="dxa"/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A84D83" w:rsidRPr="0098331E" w:rsidRDefault="00251B8A" w:rsidP="000C0B16">
                  <w:pPr>
                    <w:tabs>
                      <w:tab w:val="left" w:pos="6237"/>
                    </w:tabs>
                    <w:ind w:firstLine="709"/>
                    <w:rPr>
                      <w:rFonts w:cs="Calibri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</w:tc>
              <w:tc>
                <w:tcPr>
                  <w:tcW w:w="5245" w:type="dxa"/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251B8A" w:rsidRPr="0098331E" w:rsidRDefault="00251B8A" w:rsidP="00D87917">
                  <w:pPr>
                    <w:ind w:firstLine="34"/>
                    <w:jc w:val="left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  <w:r w:rsidRPr="0098331E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 xml:space="preserve">Приложение </w:t>
                  </w:r>
                  <w:r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>1</w:t>
                  </w:r>
                </w:p>
                <w:p w:rsidR="007F3D16" w:rsidRDefault="00B06A92" w:rsidP="00C93175">
                  <w:pPr>
                    <w:tabs>
                      <w:tab w:val="left" w:pos="6237"/>
                    </w:tabs>
                    <w:ind w:firstLine="34"/>
                    <w:jc w:val="left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  <w:r w:rsidRPr="00B06A92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 xml:space="preserve">к Административному регламенту </w:t>
                  </w:r>
                  <w:r w:rsidR="00C93175" w:rsidRPr="00C93175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 xml:space="preserve">исполнения Министерством социального развития Московской области государственной функции </w:t>
                  </w:r>
                  <w:r w:rsidR="00C93175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br/>
                  </w:r>
                  <w:r w:rsidR="00C93175" w:rsidRPr="00C93175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 xml:space="preserve">по осуществлению регионального государственного </w:t>
                  </w:r>
                  <w:proofErr w:type="gramStart"/>
                  <w:r w:rsidR="00C93175" w:rsidRPr="00C93175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 xml:space="preserve">контроля </w:t>
                  </w:r>
                  <w:r w:rsidR="00C93175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br/>
                  </w:r>
                  <w:r w:rsidR="00C93175" w:rsidRPr="00C93175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>за</w:t>
                  </w:r>
                  <w:proofErr w:type="gramEnd"/>
                  <w:r w:rsidR="00C93175" w:rsidRPr="00C93175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 xml:space="preserve"> соблюдением требований законодательства Российской Федерации в сфере организации отдыха </w:t>
                  </w:r>
                  <w:r w:rsidR="00C93175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br/>
                  </w:r>
                  <w:r w:rsidR="00C93175" w:rsidRPr="00C93175"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  <w:t>и оздоровления детей</w:t>
                  </w:r>
                </w:p>
                <w:p w:rsidR="00A84D83" w:rsidRDefault="00A84D83" w:rsidP="00EE13C3">
                  <w:pPr>
                    <w:tabs>
                      <w:tab w:val="left" w:pos="6237"/>
                    </w:tabs>
                    <w:ind w:firstLine="34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</w:p>
                <w:p w:rsidR="00A84D83" w:rsidRDefault="00A84D83" w:rsidP="00EE13C3">
                  <w:pPr>
                    <w:tabs>
                      <w:tab w:val="left" w:pos="6237"/>
                    </w:tabs>
                    <w:ind w:firstLine="34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</w:p>
                <w:p w:rsidR="00A84D83" w:rsidRDefault="00A84D83" w:rsidP="00EE13C3">
                  <w:pPr>
                    <w:tabs>
                      <w:tab w:val="left" w:pos="6237"/>
                    </w:tabs>
                    <w:ind w:firstLine="34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</w:p>
                <w:p w:rsidR="00A84D83" w:rsidRDefault="00A84D83" w:rsidP="00EE13C3">
                  <w:pPr>
                    <w:tabs>
                      <w:tab w:val="left" w:pos="6237"/>
                    </w:tabs>
                    <w:ind w:firstLine="34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</w:p>
                <w:p w:rsidR="00C93175" w:rsidRDefault="00C93175" w:rsidP="00EE13C3">
                  <w:pPr>
                    <w:tabs>
                      <w:tab w:val="left" w:pos="6237"/>
                    </w:tabs>
                    <w:ind w:firstLine="34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</w:p>
                <w:p w:rsidR="00C93175" w:rsidRDefault="00C93175" w:rsidP="00EE13C3">
                  <w:pPr>
                    <w:tabs>
                      <w:tab w:val="left" w:pos="6237"/>
                    </w:tabs>
                    <w:ind w:firstLine="34"/>
                    <w:rPr>
                      <w:rFonts w:ascii="Times New Roman" w:eastAsia="Times New Roman" w:hAnsi="Times New Roman"/>
                      <w:sz w:val="28"/>
                      <w:lang w:eastAsia="ru-RU"/>
                    </w:rPr>
                  </w:pPr>
                </w:p>
                <w:p w:rsidR="00251B8A" w:rsidRPr="0098331E" w:rsidRDefault="00251B8A" w:rsidP="00EE13C3">
                  <w:pPr>
                    <w:tabs>
                      <w:tab w:val="left" w:pos="6237"/>
                    </w:tabs>
                    <w:ind w:firstLine="709"/>
                    <w:rPr>
                      <w:rFonts w:eastAsia="Times New Roman"/>
                      <w:lang w:eastAsia="ru-RU"/>
                    </w:rPr>
                  </w:pPr>
                </w:p>
              </w:tc>
            </w:tr>
          </w:tbl>
          <w:p w:rsidR="00251B8A" w:rsidRPr="0098331E" w:rsidRDefault="00251B8A" w:rsidP="00251B8A">
            <w:pPr>
              <w:keepNext/>
              <w:widowControl w:val="0"/>
              <w:ind w:firstLine="709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98331E">
              <w:rPr>
                <w:rFonts w:ascii="Times New Roman" w:eastAsia="Times New Roman" w:hAnsi="Times New Roman"/>
                <w:b/>
                <w:sz w:val="28"/>
                <w:lang w:eastAsia="ru-RU"/>
              </w:rPr>
              <w:t>Список нормативных правовых актов, в соответствии с которыми осуществляется исполнение государственной функции</w:t>
            </w:r>
          </w:p>
          <w:p w:rsidR="00251B8A" w:rsidRPr="0098331E" w:rsidRDefault="00251B8A" w:rsidP="00251B8A">
            <w:pPr>
              <w:ind w:firstLine="709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D32D6D" w:rsidRPr="00D32D6D" w:rsidRDefault="00D32D6D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val="x-none" w:eastAsia="x-none"/>
              </w:rPr>
            </w:pPr>
            <w:r w:rsidRPr="0098331E">
              <w:rPr>
                <w:rFonts w:ascii="Times New Roman" w:eastAsia="Times New Roman" w:hAnsi="Times New Roman"/>
                <w:sz w:val="28"/>
                <w:lang w:val="x-none" w:eastAsia="x-none"/>
              </w:rPr>
              <w:t xml:space="preserve">Федеральный закон от </w:t>
            </w:r>
            <w:r>
              <w:rPr>
                <w:rFonts w:ascii="Times New Roman" w:eastAsia="Times New Roman" w:hAnsi="Times New Roman"/>
                <w:sz w:val="28"/>
                <w:lang w:eastAsia="x-none"/>
              </w:rPr>
              <w:t>0</w:t>
            </w:r>
            <w:r w:rsidRPr="0098331E">
              <w:rPr>
                <w:rFonts w:ascii="Times New Roman" w:eastAsia="Times New Roman" w:hAnsi="Times New Roman"/>
                <w:sz w:val="28"/>
                <w:lang w:val="x-none" w:eastAsia="x-none"/>
              </w:rPr>
              <w:t>6</w:t>
            </w:r>
            <w:r>
              <w:rPr>
                <w:rFonts w:ascii="Times New Roman" w:eastAsia="Times New Roman" w:hAnsi="Times New Roman"/>
                <w:sz w:val="28"/>
                <w:lang w:eastAsia="x-none"/>
              </w:rPr>
              <w:t>.10.</w:t>
            </w:r>
            <w:r w:rsidRPr="0098331E">
              <w:rPr>
                <w:rFonts w:ascii="Times New Roman" w:eastAsia="Times New Roman" w:hAnsi="Times New Roman"/>
                <w:sz w:val="28"/>
                <w:lang w:val="x-none" w:eastAsia="x-none"/>
              </w:rPr>
              <w:t>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  <w:r w:rsidR="007B48EE">
              <w:rPr>
                <w:rFonts w:ascii="Times New Roman" w:eastAsia="Times New Roman" w:hAnsi="Times New Roman"/>
                <w:sz w:val="28"/>
                <w:lang w:eastAsia="x-none"/>
              </w:rPr>
              <w:t>.</w:t>
            </w:r>
          </w:p>
          <w:p w:rsidR="00D32D6D" w:rsidRPr="0098331E" w:rsidRDefault="00D32D6D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val="x-none" w:eastAsia="x-none"/>
              </w:rPr>
            </w:pPr>
            <w:r w:rsidRPr="0098331E">
              <w:rPr>
                <w:rFonts w:ascii="Times New Roman" w:eastAsia="Times New Roman" w:hAnsi="Times New Roman"/>
                <w:sz w:val="28"/>
                <w:lang w:val="x-none" w:eastAsia="x-none"/>
              </w:rPr>
              <w:t xml:space="preserve">Федеральный закон от </w:t>
            </w:r>
            <w:r>
              <w:rPr>
                <w:rFonts w:ascii="Times New Roman" w:eastAsia="Times New Roman" w:hAnsi="Times New Roman"/>
                <w:sz w:val="28"/>
                <w:lang w:eastAsia="x-none"/>
              </w:rPr>
              <w:t>0</w:t>
            </w:r>
            <w:r w:rsidRPr="0098331E">
              <w:rPr>
                <w:rFonts w:ascii="Times New Roman" w:eastAsia="Times New Roman" w:hAnsi="Times New Roman"/>
                <w:sz w:val="28"/>
                <w:lang w:val="x-none" w:eastAsia="x-none"/>
              </w:rPr>
              <w:t>2</w:t>
            </w:r>
            <w:r>
              <w:rPr>
                <w:rFonts w:ascii="Times New Roman" w:eastAsia="Times New Roman" w:hAnsi="Times New Roman"/>
                <w:sz w:val="28"/>
                <w:lang w:eastAsia="x-none"/>
              </w:rPr>
              <w:t>.05.</w:t>
            </w:r>
            <w:r w:rsidRPr="0098331E">
              <w:rPr>
                <w:rFonts w:ascii="Times New Roman" w:eastAsia="Times New Roman" w:hAnsi="Times New Roman"/>
                <w:sz w:val="28"/>
                <w:lang w:val="x-none" w:eastAsia="x-none"/>
              </w:rPr>
              <w:t>2006 № 59-ФЗ «О порядке рассмотрения обращений граждан Российской Федерации»</w:t>
            </w:r>
            <w:r w:rsidR="007B48EE">
              <w:rPr>
                <w:rFonts w:ascii="Times New Roman" w:eastAsia="Times New Roman" w:hAnsi="Times New Roman"/>
                <w:sz w:val="28"/>
                <w:lang w:eastAsia="x-none"/>
              </w:rPr>
              <w:t>.</w:t>
            </w:r>
          </w:p>
          <w:p w:rsidR="00D32D6D" w:rsidRPr="00D32D6D" w:rsidRDefault="00D32D6D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val="x-none" w:eastAsia="x-none"/>
              </w:rPr>
            </w:pPr>
            <w:r w:rsidRPr="00D32D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Федеральны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й</w:t>
            </w:r>
            <w:r w:rsidRPr="00D32D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hyperlink r:id="rId16" w:history="1">
              <w:r w:rsidRPr="00D32D6D">
                <w:rPr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закон</w:t>
              </w:r>
            </w:hyperlink>
            <w:r w:rsidRPr="00D32D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 27.07.2006 № 152 «О персональных данных»</w:t>
            </w:r>
            <w:r w:rsidR="007B48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D32D6D" w:rsidRPr="005340D2" w:rsidRDefault="005340D2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val="x-none" w:eastAsia="x-none"/>
              </w:rPr>
            </w:pP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>Федеральный закон от 25</w:t>
            </w:r>
            <w:r w:rsidRPr="005340D2">
              <w:rPr>
                <w:rFonts w:ascii="Times New Roman" w:eastAsia="Times New Roman" w:hAnsi="Times New Roman"/>
                <w:sz w:val="28"/>
                <w:lang w:eastAsia="x-none"/>
              </w:rPr>
              <w:t>.12.</w:t>
            </w: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>2008 № 273-ФЗ «О противодействии коррупции»</w:t>
            </w:r>
            <w:r w:rsidR="007B48EE">
              <w:rPr>
                <w:rFonts w:ascii="Times New Roman" w:eastAsia="Times New Roman" w:hAnsi="Times New Roman"/>
                <w:sz w:val="28"/>
                <w:lang w:eastAsia="x-none"/>
              </w:rPr>
              <w:t>.</w:t>
            </w:r>
          </w:p>
          <w:p w:rsidR="005340D2" w:rsidRPr="005340D2" w:rsidRDefault="00251B8A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r w:rsidRPr="0098331E">
              <w:rPr>
                <w:rFonts w:ascii="Times New Roman" w:eastAsia="Times New Roman" w:hAnsi="Times New Roman"/>
                <w:sz w:val="28"/>
                <w:lang w:val="x-none" w:eastAsia="x-none"/>
              </w:rPr>
              <w:t>Федеральный закон от 17</w:t>
            </w:r>
            <w:r w:rsidR="006600A9">
              <w:rPr>
                <w:rFonts w:ascii="Times New Roman" w:eastAsia="Times New Roman" w:hAnsi="Times New Roman"/>
                <w:sz w:val="28"/>
                <w:lang w:eastAsia="x-none"/>
              </w:rPr>
              <w:t>.07.</w:t>
            </w:r>
            <w:r w:rsidRPr="0098331E">
              <w:rPr>
                <w:rFonts w:ascii="Times New Roman" w:eastAsia="Times New Roman" w:hAnsi="Times New Roman"/>
                <w:sz w:val="28"/>
                <w:lang w:val="x-none" w:eastAsia="x-none"/>
              </w:rPr>
              <w:t>2009 № 172-ФЗ «Об антикоррупционной экспертизе нормативных правовых актов и проектов нормативных правовых актов»</w:t>
            </w:r>
            <w:r w:rsidR="007B48EE">
              <w:rPr>
                <w:rFonts w:ascii="Times New Roman" w:eastAsia="Times New Roman" w:hAnsi="Times New Roman"/>
                <w:sz w:val="28"/>
                <w:lang w:eastAsia="x-none"/>
              </w:rPr>
              <w:t>.</w:t>
            </w:r>
          </w:p>
          <w:p w:rsidR="005340D2" w:rsidRDefault="005340D2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r w:rsidRPr="005340D2">
              <w:rPr>
                <w:rFonts w:ascii="Times New Roman" w:eastAsia="Times New Roman" w:hAnsi="Times New Roman"/>
                <w:sz w:val="28"/>
                <w:lang w:eastAsia="x-none"/>
              </w:rPr>
              <w:t xml:space="preserve">Федеральный </w:t>
            </w:r>
            <w:hyperlink r:id="rId17" w:history="1">
              <w:r w:rsidRPr="005340D2">
                <w:rPr>
                  <w:rStyle w:val="a6"/>
                  <w:rFonts w:ascii="Times New Roman" w:eastAsia="Times New Roman" w:hAnsi="Times New Roman"/>
                  <w:color w:val="auto"/>
                  <w:sz w:val="28"/>
                  <w:u w:val="none"/>
                  <w:lang w:eastAsia="x-none"/>
                </w:rPr>
                <w:t>закон</w:t>
              </w:r>
            </w:hyperlink>
            <w:r w:rsidRPr="005340D2">
              <w:rPr>
                <w:rFonts w:ascii="Times New Roman" w:eastAsia="Times New Roman" w:hAnsi="Times New Roman"/>
                <w:sz w:val="28"/>
                <w:lang w:eastAsia="x-none"/>
              </w:rPr>
              <w:t xml:space="preserve"> от 04.05.2011 № 99-ФЗ «О лицензировании отдельных видов деятельности»</w:t>
            </w:r>
            <w:r w:rsidR="007B48EE">
              <w:rPr>
                <w:rFonts w:ascii="Times New Roman" w:eastAsia="Times New Roman" w:hAnsi="Times New Roman"/>
                <w:sz w:val="28"/>
                <w:lang w:eastAsia="x-none"/>
              </w:rPr>
              <w:t>.</w:t>
            </w:r>
          </w:p>
          <w:p w:rsidR="005340D2" w:rsidRDefault="005340D2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proofErr w:type="gramStart"/>
            <w:r w:rsidRPr="005340D2">
              <w:rPr>
                <w:rFonts w:ascii="Times New Roman" w:eastAsia="Times New Roman" w:hAnsi="Times New Roman"/>
                <w:sz w:val="28"/>
                <w:lang w:eastAsia="x-none"/>
              </w:rPr>
              <w:t>П</w:t>
            </w:r>
            <w:proofErr w:type="gramEnd"/>
            <w:r w:rsidR="003B6923">
              <w:fldChar w:fldCharType="begin"/>
            </w:r>
            <w:r w:rsidR="003B6923">
              <w:instrText xml:space="preserve"> HYPERLINK "consultantplus://offline/ref=FB40F2BFED389C9E551BBF11F86CD4E18398A6B9415E4C9CD6E98FB3E8F1W0I" </w:instrText>
            </w:r>
            <w:r w:rsidR="003B6923">
              <w:fldChar w:fldCharType="separate"/>
            </w:r>
            <w:r w:rsidRPr="005340D2">
              <w:rPr>
                <w:rStyle w:val="a6"/>
                <w:rFonts w:ascii="Times New Roman" w:eastAsia="Times New Roman" w:hAnsi="Times New Roman"/>
                <w:color w:val="auto"/>
                <w:sz w:val="28"/>
                <w:u w:val="none"/>
                <w:lang w:eastAsia="x-none"/>
              </w:rPr>
              <w:t>остановление</w:t>
            </w:r>
            <w:r w:rsidR="003B6923">
              <w:rPr>
                <w:rStyle w:val="a6"/>
                <w:rFonts w:ascii="Times New Roman" w:eastAsia="Times New Roman" w:hAnsi="Times New Roman"/>
                <w:color w:val="auto"/>
                <w:sz w:val="28"/>
                <w:u w:val="none"/>
                <w:lang w:eastAsia="x-none"/>
              </w:rPr>
              <w:fldChar w:fldCharType="end"/>
            </w:r>
            <w:r w:rsidRPr="005340D2">
              <w:rPr>
                <w:rFonts w:ascii="Times New Roman" w:eastAsia="Times New Roman" w:hAnsi="Times New Roman"/>
                <w:sz w:val="28"/>
                <w:lang w:eastAsia="x-none"/>
              </w:rPr>
              <w:t xml:space="preserve"> Правительства Российской Федерации от 23.11.2009</w:t>
            </w:r>
            <w:r w:rsidRPr="005340D2">
              <w:rPr>
                <w:rFonts w:ascii="Times New Roman" w:eastAsia="Times New Roman" w:hAnsi="Times New Roman"/>
                <w:sz w:val="28"/>
                <w:lang w:eastAsia="x-none"/>
              </w:rPr>
              <w:br/>
              <w:t xml:space="preserve">№ 944 «Об утверждении перечня видов деятельности в сфере здравоохранения, </w:t>
            </w:r>
            <w:r w:rsidR="00C93175">
              <w:rPr>
                <w:rFonts w:ascii="Times New Roman" w:eastAsia="Times New Roman" w:hAnsi="Times New Roman"/>
                <w:sz w:val="28"/>
                <w:lang w:eastAsia="x-none"/>
              </w:rPr>
              <w:br/>
            </w:r>
            <w:r w:rsidRPr="005340D2">
              <w:rPr>
                <w:rFonts w:ascii="Times New Roman" w:eastAsia="Times New Roman" w:hAnsi="Times New Roman"/>
                <w:sz w:val="28"/>
                <w:lang w:eastAsia="x-none"/>
              </w:rPr>
              <w:t>в сфере образования и социальной сфере, осуществляемых юридическими лицами и индивидуальными предпринимателями, в отношении которых плановые проверки проводятся с установленной периодичностью»</w:t>
            </w:r>
            <w:r w:rsidR="007B48EE">
              <w:rPr>
                <w:rFonts w:ascii="Times New Roman" w:eastAsia="Times New Roman" w:hAnsi="Times New Roman"/>
                <w:sz w:val="28"/>
                <w:lang w:eastAsia="x-none"/>
              </w:rPr>
              <w:t>.</w:t>
            </w:r>
          </w:p>
          <w:p w:rsidR="005340D2" w:rsidRDefault="00251B8A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lastRenderedPageBreak/>
              <w:t>Постановление Правительства Российской Федерации от 30</w:t>
            </w:r>
            <w:r w:rsidR="006600A9" w:rsidRPr="005340D2">
              <w:rPr>
                <w:rFonts w:ascii="Times New Roman" w:eastAsia="Times New Roman" w:hAnsi="Times New Roman"/>
                <w:sz w:val="28"/>
                <w:lang w:eastAsia="x-none"/>
              </w:rPr>
              <w:t>.06.</w:t>
            </w: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 xml:space="preserve">2010 </w:t>
            </w:r>
            <w:r w:rsidR="006600A9" w:rsidRPr="005340D2">
              <w:rPr>
                <w:rFonts w:ascii="Times New Roman" w:eastAsia="Times New Roman" w:hAnsi="Times New Roman"/>
                <w:sz w:val="28"/>
                <w:lang w:eastAsia="x-none"/>
              </w:rPr>
              <w:br/>
            </w: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>№ 489 «Об утверждении Правил подготовки органами государственного контроля (надзора) и органами муниципального контроля ежегодных планов проведения плановых проверок юридических лиц и индивидуальных предпринимателей»</w:t>
            </w:r>
            <w:r w:rsidR="007B48EE">
              <w:rPr>
                <w:rFonts w:ascii="Times New Roman" w:eastAsia="Times New Roman" w:hAnsi="Times New Roman"/>
                <w:sz w:val="28"/>
                <w:lang w:eastAsia="x-none"/>
              </w:rPr>
              <w:t>.</w:t>
            </w:r>
          </w:p>
          <w:p w:rsidR="005340D2" w:rsidRDefault="00251B8A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>Постановление Правительства Российской Федерации от 16</w:t>
            </w:r>
            <w:r w:rsidR="006600A9" w:rsidRPr="005340D2">
              <w:rPr>
                <w:rFonts w:ascii="Times New Roman" w:eastAsia="Times New Roman" w:hAnsi="Times New Roman"/>
                <w:sz w:val="28"/>
                <w:lang w:eastAsia="x-none"/>
              </w:rPr>
              <w:t>.05.</w:t>
            </w: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>2011</w:t>
            </w:r>
            <w:r w:rsidR="006600A9" w:rsidRPr="005340D2">
              <w:rPr>
                <w:rFonts w:ascii="Times New Roman" w:eastAsia="Times New Roman" w:hAnsi="Times New Roman"/>
                <w:sz w:val="28"/>
                <w:lang w:eastAsia="x-none"/>
              </w:rPr>
              <w:br/>
            </w: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>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</w:t>
            </w:r>
            <w:r w:rsidR="007B48EE">
              <w:rPr>
                <w:rFonts w:ascii="Times New Roman" w:eastAsia="Times New Roman" w:hAnsi="Times New Roman"/>
                <w:sz w:val="28"/>
                <w:lang w:eastAsia="x-none"/>
              </w:rPr>
              <w:t>.</w:t>
            </w:r>
          </w:p>
          <w:p w:rsidR="005340D2" w:rsidRPr="005340D2" w:rsidRDefault="00251B8A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 xml:space="preserve">Постановление Правительства Российской Федерации от 18.04.2016 </w:t>
            </w:r>
            <w:r w:rsidR="009F51FD" w:rsidRPr="005340D2">
              <w:rPr>
                <w:rFonts w:ascii="Times New Roman" w:eastAsia="Times New Roman" w:hAnsi="Times New Roman"/>
                <w:sz w:val="28"/>
                <w:lang w:eastAsia="x-none"/>
              </w:rPr>
              <w:t xml:space="preserve">   </w:t>
            </w:r>
            <w:r w:rsidR="00D87917">
              <w:rPr>
                <w:rFonts w:ascii="Times New Roman" w:eastAsia="Times New Roman" w:hAnsi="Times New Roman"/>
                <w:sz w:val="28"/>
                <w:lang w:eastAsia="x-none"/>
              </w:rPr>
              <w:br/>
            </w: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 xml:space="preserve">№ 323 «О направлении запроса и получении на безвозмездной основе, </w:t>
            </w:r>
            <w:r w:rsidR="00C93175">
              <w:rPr>
                <w:rFonts w:ascii="Times New Roman" w:eastAsia="Times New Roman" w:hAnsi="Times New Roman"/>
                <w:sz w:val="28"/>
                <w:lang w:eastAsia="x-none"/>
              </w:rPr>
              <w:br/>
            </w: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 xml:space="preserve">в том числе в электронной форме, документов и (или) информации органами государственного контроля (надзора), органами муниципального контроля </w:t>
            </w:r>
            <w:r w:rsidR="00C93175">
              <w:rPr>
                <w:rFonts w:ascii="Times New Roman" w:eastAsia="Times New Roman" w:hAnsi="Times New Roman"/>
                <w:sz w:val="28"/>
                <w:lang w:eastAsia="x-none"/>
              </w:rPr>
              <w:br/>
            </w: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 xml:space="preserve">при организации и проведении проверок от иных государственных органов, органов местного самоуправления либо подведомственных государственным органам или организациям местного самоуправления организаций, </w:t>
            </w:r>
            <w:r w:rsidR="00C93175">
              <w:rPr>
                <w:rFonts w:ascii="Times New Roman" w:eastAsia="Times New Roman" w:hAnsi="Times New Roman"/>
                <w:sz w:val="28"/>
                <w:lang w:eastAsia="x-none"/>
              </w:rPr>
              <w:br/>
            </w:r>
            <w:r w:rsidRPr="005340D2">
              <w:rPr>
                <w:rFonts w:ascii="Times New Roman" w:eastAsia="Times New Roman" w:hAnsi="Times New Roman"/>
                <w:sz w:val="28"/>
                <w:lang w:val="x-none" w:eastAsia="x-none"/>
              </w:rPr>
              <w:t>в распоряжении которых находятся эти документы и (или) информация, в рамках межведомственного информационного взаимодействия»</w:t>
            </w:r>
            <w:r w:rsidR="007B48EE">
              <w:rPr>
                <w:rFonts w:ascii="Times New Roman" w:eastAsia="Times New Roman" w:hAnsi="Times New Roman"/>
                <w:sz w:val="28"/>
                <w:lang w:eastAsia="x-none"/>
              </w:rPr>
              <w:t>.</w:t>
            </w:r>
          </w:p>
          <w:p w:rsidR="005340D2" w:rsidRDefault="00251B8A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3579B1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 xml:space="preserve">Распоряжение Правительства Российской Федерации от 19.04.2016 </w:t>
            </w:r>
            <w:r w:rsidR="009F51FD" w:rsidRPr="003579B1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 xml:space="preserve">    </w:t>
            </w:r>
            <w:r w:rsidR="00D87917" w:rsidRPr="003579B1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br/>
            </w:r>
            <w:r w:rsidRPr="003579B1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№ 724-р «</w:t>
            </w:r>
            <w:r w:rsidR="00D87917" w:rsidRPr="003579B1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 xml:space="preserve">Об утверждении перечня документов и (или) информации, запрашиваемых и получаемых в рамках межведомственного информационного взаимодействия органами государственного контроля (надзора), органами муниципального контроля (надзора) при организации и проведении проверок </w:t>
            </w:r>
            <w:r w:rsid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br/>
            </w:r>
            <w:r w:rsidR="00D87917" w:rsidRPr="003579B1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 xml:space="preserve">от иных государственных органов, органов местного самоуправления </w:t>
            </w:r>
            <w:r w:rsid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br/>
            </w:r>
            <w:r w:rsidR="00D87917" w:rsidRPr="003579B1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 xml:space="preserve">либо организаций, в распоряжении которых находятся эти документы </w:t>
            </w:r>
            <w:r w:rsid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br/>
            </w:r>
            <w:r w:rsidR="00D87917" w:rsidRPr="003579B1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и (или) информация</w:t>
            </w:r>
            <w:r w:rsidR="006600A9" w:rsidRPr="003579B1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»</w:t>
            </w:r>
            <w:r w:rsidR="007B48EE" w:rsidRPr="003579B1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.</w:t>
            </w:r>
          </w:p>
          <w:p w:rsidR="00C93175" w:rsidRPr="00C93175" w:rsidRDefault="00C93175" w:rsidP="00C93175">
            <w:pPr>
              <w:numPr>
                <w:ilvl w:val="0"/>
                <w:numId w:val="7"/>
              </w:numPr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 xml:space="preserve">Распоряжение Правительства Российской Федерации от 22.05.2017 </w:t>
            </w:r>
            <w:r w:rsidRP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br/>
              <w:t xml:space="preserve">№ 978-р «Об утверждении Основ государственного регулирования </w:t>
            </w:r>
            <w:r w:rsidRP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br/>
              <w:t>и государственного контроля организации отдыха и оздоровления детей».</w:t>
            </w:r>
          </w:p>
          <w:p w:rsidR="003579B1" w:rsidRPr="003579B1" w:rsidRDefault="003579B1" w:rsidP="00C93175">
            <w:pPr>
              <w:numPr>
                <w:ilvl w:val="0"/>
                <w:numId w:val="7"/>
              </w:numPr>
              <w:tabs>
                <w:tab w:val="left" w:pos="0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3579B1">
              <w:rPr>
                <w:rFonts w:ascii="Times New Roman" w:hAnsi="Times New Roman"/>
                <w:sz w:val="28"/>
                <w:szCs w:val="28"/>
                <w:lang w:val="x-none" w:eastAsia="ru-RU"/>
              </w:rPr>
              <w:t xml:space="preserve">Приказ Генеральной прокуратуры Российской Федерации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3579B1">
              <w:rPr>
                <w:rFonts w:ascii="Times New Roman" w:hAnsi="Times New Roman"/>
                <w:sz w:val="28"/>
                <w:szCs w:val="28"/>
                <w:lang w:val="x-none" w:eastAsia="ru-RU"/>
              </w:rPr>
              <w:t>от 27</w:t>
            </w:r>
            <w:r w:rsidRPr="003579B1">
              <w:rPr>
                <w:rFonts w:ascii="Times New Roman" w:hAnsi="Times New Roman"/>
                <w:sz w:val="28"/>
                <w:szCs w:val="28"/>
                <w:lang w:eastAsia="ru-RU"/>
              </w:rPr>
              <w:t>.03.</w:t>
            </w:r>
            <w:r w:rsidRPr="003579B1">
              <w:rPr>
                <w:rFonts w:ascii="Times New Roman" w:hAnsi="Times New Roman"/>
                <w:sz w:val="28"/>
                <w:szCs w:val="28"/>
                <w:lang w:val="x-none" w:eastAsia="ru-RU"/>
              </w:rPr>
              <w:t>2009 № 93 «О реализации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    </w:r>
            <w:r w:rsidRPr="003579B1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3579B1" w:rsidRPr="00C93175" w:rsidRDefault="003579B1" w:rsidP="00C93175">
            <w:pPr>
              <w:numPr>
                <w:ilvl w:val="0"/>
                <w:numId w:val="7"/>
              </w:numPr>
              <w:tabs>
                <w:tab w:val="left" w:pos="1134"/>
              </w:tabs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proofErr w:type="gramStart"/>
            <w:r w:rsidRPr="003579B1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="003B6923">
              <w:fldChar w:fldCharType="begin"/>
            </w:r>
            <w:r w:rsidR="003B6923">
              <w:instrText xml:space="preserve"> HYPERLINK "consultantplus://offline/ref=E8C75D94561770B416802BB1EF2C8003961CABDFB32AA7C8BB0D032A3FGDWBI" </w:instrText>
            </w:r>
            <w:r w:rsidR="003B6923">
              <w:fldChar w:fldCharType="separate"/>
            </w:r>
            <w:r w:rsidRPr="003579B1">
              <w:rPr>
                <w:rFonts w:ascii="Times New Roman" w:hAnsi="Times New Roman"/>
                <w:sz w:val="28"/>
                <w:szCs w:val="28"/>
                <w:lang w:eastAsia="ru-RU"/>
              </w:rPr>
              <w:t>риказ</w:t>
            </w:r>
            <w:r w:rsidR="003B692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  <w:r w:rsidRPr="003579B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Министерства экономического развития Российской Федерации от 30.04.2009 № 141 «О реализации положений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      </w:r>
          </w:p>
          <w:p w:rsidR="00C93175" w:rsidRDefault="00C93175" w:rsidP="00C93175">
            <w:pPr>
              <w:numPr>
                <w:ilvl w:val="0"/>
                <w:numId w:val="7"/>
              </w:numPr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 xml:space="preserve">Приказ Министерства образования и науки Российской Федерации </w:t>
            </w:r>
            <w:r w:rsidRP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br/>
            </w:r>
            <w:r w:rsidRP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lastRenderedPageBreak/>
              <w:t>от 13.07.2017 № 656 «Об утверждении примерных положений об организациях отдыха детей и их оздоровления».</w:t>
            </w:r>
          </w:p>
          <w:p w:rsidR="00A84D83" w:rsidRPr="00C93175" w:rsidRDefault="005340D2" w:rsidP="00C93175">
            <w:pPr>
              <w:numPr>
                <w:ilvl w:val="0"/>
                <w:numId w:val="7"/>
              </w:numPr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C93175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 xml:space="preserve">Закон Московской области </w:t>
            </w:r>
            <w:r w:rsidRP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 xml:space="preserve">от 06.10.2006 </w:t>
            </w:r>
            <w:r w:rsidRPr="00C93175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№ 164/2006-ОЗ</w:t>
            </w:r>
            <w:r w:rsidRP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br/>
            </w:r>
            <w:r w:rsidRPr="00C93175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«О рассмотрении обращений граждан»</w:t>
            </w:r>
            <w:r w:rsidR="007B48EE" w:rsidRPr="00C9317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.</w:t>
            </w:r>
          </w:p>
          <w:p w:rsidR="003F0CA8" w:rsidRPr="003579B1" w:rsidRDefault="003F0CA8" w:rsidP="00C93175">
            <w:pPr>
              <w:numPr>
                <w:ilvl w:val="0"/>
                <w:numId w:val="7"/>
              </w:numPr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3579B1">
              <w:rPr>
                <w:rFonts w:ascii="Times New Roman" w:hAnsi="Times New Roman"/>
                <w:sz w:val="28"/>
                <w:szCs w:val="28"/>
                <w:lang w:val="x-none" w:eastAsia="ru-RU"/>
              </w:rPr>
              <w:t>Постановление Губернатора М</w:t>
            </w:r>
            <w:r w:rsidRPr="003579B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осковской области </w:t>
            </w:r>
            <w:r w:rsidRPr="003579B1">
              <w:rPr>
                <w:rFonts w:ascii="Times New Roman" w:hAnsi="Times New Roman"/>
                <w:sz w:val="28"/>
                <w:szCs w:val="28"/>
                <w:lang w:val="x-none" w:eastAsia="ru-RU"/>
              </w:rPr>
              <w:t>от 18.12.2014</w:t>
            </w:r>
            <w:r w:rsidRPr="003579B1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№</w:t>
            </w:r>
            <w:r w:rsidRPr="003579B1">
              <w:rPr>
                <w:rFonts w:ascii="Times New Roman" w:hAnsi="Times New Roman"/>
                <w:sz w:val="28"/>
                <w:szCs w:val="28"/>
                <w:lang w:val="x-none" w:eastAsia="ru-RU"/>
              </w:rPr>
              <w:t xml:space="preserve"> 287-ПГ </w:t>
            </w:r>
            <w:r w:rsidRPr="003579B1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3579B1">
              <w:rPr>
                <w:rFonts w:ascii="Times New Roman" w:hAnsi="Times New Roman"/>
                <w:sz w:val="28"/>
                <w:szCs w:val="28"/>
                <w:lang w:val="x-none" w:eastAsia="ru-RU"/>
              </w:rPr>
              <w:t xml:space="preserve">Об утверждении Регламента рассмотрения обращений граждан </w:t>
            </w:r>
            <w:r w:rsidR="00F6567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3579B1">
              <w:rPr>
                <w:rFonts w:ascii="Times New Roman" w:hAnsi="Times New Roman"/>
                <w:sz w:val="28"/>
                <w:szCs w:val="28"/>
                <w:lang w:val="x-none" w:eastAsia="ru-RU"/>
              </w:rPr>
              <w:t>в Правительстве Московской области</w:t>
            </w:r>
            <w:r w:rsidRPr="003579B1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="007B48EE" w:rsidRPr="003579B1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3F0CA8" w:rsidRDefault="00251B8A" w:rsidP="00C93175">
            <w:pPr>
              <w:numPr>
                <w:ilvl w:val="0"/>
                <w:numId w:val="7"/>
              </w:numPr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r w:rsidRPr="003579B1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Постановление</w:t>
            </w:r>
            <w:r w:rsidRPr="003579B1">
              <w:rPr>
                <w:rFonts w:ascii="Times New Roman" w:eastAsia="Times New Roman" w:hAnsi="Times New Roman"/>
                <w:sz w:val="28"/>
                <w:lang w:val="x-none" w:eastAsia="x-none"/>
              </w:rPr>
              <w:t xml:space="preserve"> </w:t>
            </w:r>
            <w:r w:rsidRPr="003F0CA8">
              <w:rPr>
                <w:rFonts w:ascii="Times New Roman" w:eastAsia="Times New Roman" w:hAnsi="Times New Roman"/>
                <w:sz w:val="28"/>
                <w:lang w:val="x-none" w:eastAsia="x-none"/>
              </w:rPr>
              <w:t>Правительства М</w:t>
            </w:r>
            <w:r w:rsidR="006600A9" w:rsidRPr="003F0CA8">
              <w:rPr>
                <w:rFonts w:ascii="Times New Roman" w:eastAsia="Times New Roman" w:hAnsi="Times New Roman"/>
                <w:sz w:val="28"/>
                <w:lang w:eastAsia="x-none"/>
              </w:rPr>
              <w:t>осковской</w:t>
            </w:r>
            <w:r w:rsidRPr="003F0CA8">
              <w:rPr>
                <w:rFonts w:ascii="Times New Roman" w:eastAsia="Times New Roman" w:hAnsi="Times New Roman"/>
                <w:sz w:val="28"/>
                <w:lang w:eastAsia="x-none"/>
              </w:rPr>
              <w:t xml:space="preserve"> области </w:t>
            </w:r>
            <w:r w:rsidRPr="003F0CA8">
              <w:rPr>
                <w:rFonts w:ascii="Times New Roman" w:eastAsia="Times New Roman" w:hAnsi="Times New Roman"/>
                <w:sz w:val="28"/>
                <w:lang w:val="x-none" w:eastAsia="x-none"/>
              </w:rPr>
              <w:t>от 25.04.2011</w:t>
            </w:r>
            <w:r w:rsidR="006600A9" w:rsidRPr="003F0CA8">
              <w:rPr>
                <w:rFonts w:ascii="Times New Roman" w:eastAsia="Times New Roman" w:hAnsi="Times New Roman"/>
                <w:sz w:val="28"/>
                <w:lang w:eastAsia="x-none"/>
              </w:rPr>
              <w:t xml:space="preserve"> </w:t>
            </w:r>
            <w:r w:rsidR="006600A9" w:rsidRPr="003F0CA8">
              <w:rPr>
                <w:rFonts w:ascii="Times New Roman" w:eastAsia="Times New Roman" w:hAnsi="Times New Roman"/>
                <w:sz w:val="28"/>
                <w:lang w:eastAsia="x-none"/>
              </w:rPr>
              <w:br/>
              <w:t>№</w:t>
            </w:r>
            <w:r w:rsidRPr="003F0CA8">
              <w:rPr>
                <w:rFonts w:ascii="Times New Roman" w:eastAsia="Times New Roman" w:hAnsi="Times New Roman"/>
                <w:sz w:val="28"/>
                <w:lang w:val="x-none" w:eastAsia="x-none"/>
              </w:rPr>
              <w:t xml:space="preserve"> 365/15 </w:t>
            </w:r>
            <w:r w:rsidRPr="003F0CA8">
              <w:rPr>
                <w:rFonts w:ascii="Times New Roman" w:eastAsia="Times New Roman" w:hAnsi="Times New Roman"/>
                <w:sz w:val="28"/>
                <w:lang w:eastAsia="x-none"/>
              </w:rPr>
              <w:t>«</w:t>
            </w:r>
            <w:r w:rsidRPr="003F0CA8">
              <w:rPr>
                <w:rFonts w:ascii="Times New Roman" w:eastAsia="Times New Roman" w:hAnsi="Times New Roman"/>
                <w:sz w:val="28"/>
                <w:lang w:val="x-none" w:eastAsia="x-none"/>
              </w:rPr>
              <w:t xml:space="preserve">Об утверждении Порядка разработки и утверждения административных регламентов исполнения государственных функций </w:t>
            </w:r>
            <w:r w:rsidR="00F6567E">
              <w:rPr>
                <w:rFonts w:ascii="Times New Roman" w:eastAsia="Times New Roman" w:hAnsi="Times New Roman"/>
                <w:sz w:val="28"/>
                <w:lang w:eastAsia="x-none"/>
              </w:rPr>
              <w:br/>
            </w:r>
            <w:r w:rsidRPr="003F0CA8">
              <w:rPr>
                <w:rFonts w:ascii="Times New Roman" w:eastAsia="Times New Roman" w:hAnsi="Times New Roman"/>
                <w:sz w:val="28"/>
                <w:lang w:val="x-none" w:eastAsia="x-none"/>
              </w:rPr>
              <w:t>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      </w:r>
            <w:r w:rsidRPr="003F0CA8">
              <w:rPr>
                <w:rFonts w:ascii="Times New Roman" w:eastAsia="Times New Roman" w:hAnsi="Times New Roman"/>
                <w:sz w:val="28"/>
                <w:lang w:eastAsia="x-none"/>
              </w:rPr>
              <w:t>»</w:t>
            </w:r>
            <w:r w:rsidR="007B48EE">
              <w:rPr>
                <w:rFonts w:ascii="Times New Roman" w:eastAsia="Times New Roman" w:hAnsi="Times New Roman"/>
                <w:sz w:val="28"/>
                <w:lang w:eastAsia="x-none"/>
              </w:rPr>
              <w:t>.</w:t>
            </w:r>
          </w:p>
          <w:p w:rsidR="003F0CA8" w:rsidRPr="003F0CA8" w:rsidRDefault="003F0CA8" w:rsidP="00C93175">
            <w:pPr>
              <w:numPr>
                <w:ilvl w:val="0"/>
                <w:numId w:val="7"/>
              </w:numPr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proofErr w:type="gramStart"/>
            <w:r w:rsidRPr="003F0CA8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="003B6923">
              <w:fldChar w:fldCharType="begin"/>
            </w:r>
            <w:r w:rsidR="003B6923">
              <w:instrText xml:space="preserve"> HYPERLINK "consultantplus://offline/ref=FB40F2BFED389C9E551BBE1FED6CD4E18098ABB7435B4C9CD6E98FB3E8F1W0I" </w:instrText>
            </w:r>
            <w:r w:rsidR="003B6923">
              <w:fldChar w:fldCharType="separate"/>
            </w:r>
            <w:r w:rsidRPr="003F0CA8">
              <w:rPr>
                <w:rFonts w:ascii="Times New Roman" w:hAnsi="Times New Roman"/>
                <w:sz w:val="28"/>
                <w:szCs w:val="28"/>
                <w:lang w:eastAsia="ru-RU"/>
              </w:rPr>
              <w:t>остановление</w:t>
            </w:r>
            <w:r w:rsidR="003B692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  <w:r w:rsidRPr="003F0CA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Правительства Московской области от 08.08.2013</w:t>
            </w:r>
            <w:r w:rsidRPr="003F0CA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области»</w:t>
            </w:r>
            <w:r w:rsidR="007B48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3F0CA8" w:rsidRPr="003F0CA8" w:rsidRDefault="003B6923" w:rsidP="00C93175">
            <w:pPr>
              <w:numPr>
                <w:ilvl w:val="0"/>
                <w:numId w:val="7"/>
              </w:numPr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hyperlink r:id="rId18" w:history="1">
              <w:r w:rsidR="003F0CA8" w:rsidRPr="003F0CA8">
                <w:rPr>
                  <w:rFonts w:ascii="Times New Roman" w:hAnsi="Times New Roman"/>
                  <w:sz w:val="28"/>
                  <w:szCs w:val="28"/>
                  <w:lang w:eastAsia="ru-RU"/>
                </w:rPr>
                <w:t>Постановление</w:t>
              </w:r>
            </w:hyperlink>
            <w:r w:rsidR="003F0CA8" w:rsidRPr="003F0CA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Правительства Московской области от 20.12.2013</w:t>
            </w:r>
            <w:r w:rsidR="003F0CA8" w:rsidRPr="003F0CA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№ 1095/55 «Об утверждении Перечня центральных исполнительных органов государственной власти Московской области, уполномоченных на осуществление регионального государственного контроля (надзора)»</w:t>
            </w:r>
            <w:r w:rsidR="007B48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3F0CA8" w:rsidRPr="003A1899" w:rsidRDefault="003B6923" w:rsidP="00C93175">
            <w:pPr>
              <w:numPr>
                <w:ilvl w:val="0"/>
                <w:numId w:val="7"/>
              </w:numPr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hyperlink r:id="rId19" w:history="1">
              <w:r w:rsidR="003F0CA8" w:rsidRPr="003F0CA8">
                <w:rPr>
                  <w:rFonts w:ascii="Times New Roman" w:hAnsi="Times New Roman"/>
                  <w:sz w:val="28"/>
                  <w:szCs w:val="28"/>
                  <w:lang w:eastAsia="ru-RU"/>
                </w:rPr>
                <w:t>Постановление</w:t>
              </w:r>
            </w:hyperlink>
            <w:r w:rsidR="003F0CA8" w:rsidRPr="003F0CA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Правительства Московской области от 04.08.2015</w:t>
            </w:r>
            <w:r w:rsidR="003F0CA8" w:rsidRPr="003F0CA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№ 642/29 «О </w:t>
            </w:r>
            <w:proofErr w:type="gramStart"/>
            <w:r w:rsidR="003F0CA8" w:rsidRPr="003F0CA8">
              <w:rPr>
                <w:rFonts w:ascii="Times New Roman" w:hAnsi="Times New Roman"/>
                <w:sz w:val="28"/>
                <w:szCs w:val="28"/>
                <w:lang w:eastAsia="ru-RU"/>
              </w:rPr>
              <w:t>Положении</w:t>
            </w:r>
            <w:proofErr w:type="gramEnd"/>
            <w:r w:rsidR="003F0CA8" w:rsidRPr="003F0CA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 Министерстве социального развития Московской области»</w:t>
            </w:r>
            <w:r w:rsidR="003A1899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3A1899" w:rsidRPr="003A1899" w:rsidRDefault="003A1899" w:rsidP="00C93175">
            <w:pPr>
              <w:numPr>
                <w:ilvl w:val="0"/>
                <w:numId w:val="7"/>
              </w:numPr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Распоряжение первого заместителя Председателя Правительства Московской области от 02.12.2016 № 13-р «Об утверждении Методических рекомендаций по безопасности отдыха и оздоровления детей и их оздоровления на территории Московской области»;</w:t>
            </w:r>
          </w:p>
          <w:p w:rsidR="003A1899" w:rsidRPr="003F0CA8" w:rsidRDefault="003A1899" w:rsidP="00C93175">
            <w:pPr>
              <w:numPr>
                <w:ilvl w:val="0"/>
                <w:numId w:val="7"/>
              </w:numPr>
              <w:spacing w:after="200"/>
              <w:ind w:left="0" w:firstLine="521"/>
              <w:contextualSpacing/>
              <w:rPr>
                <w:rFonts w:ascii="Times New Roman" w:eastAsia="Times New Roman" w:hAnsi="Times New Roman"/>
                <w:sz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Постановление Правительства Московской области от 19.12.2017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№ 1080/46 «Об утверждении Порядка формирования и ведения реестра организаций отдыха и их оздоровления в Московской области».</w:t>
            </w:r>
          </w:p>
          <w:p w:rsidR="008E5084" w:rsidRDefault="008E5084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5860AD" w:rsidRDefault="005860AD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98331E" w:rsidRPr="0098331E" w:rsidRDefault="0098331E" w:rsidP="00B06A92">
            <w:pPr>
              <w:keepNext/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8331E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Приложение 2</w:t>
            </w:r>
          </w:p>
          <w:p w:rsidR="005860AD" w:rsidRPr="005860AD" w:rsidRDefault="005860AD" w:rsidP="005860AD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40" w:lineRule="auto"/>
              <w:ind w:left="5766"/>
              <w:jc w:val="lef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60A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к Административному регламенту исполнения Министерством социального развития Московской области государственной функции </w:t>
            </w:r>
            <w:r w:rsidRPr="005860A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  <w:t xml:space="preserve">по осуществлению регионального государственного </w:t>
            </w:r>
            <w:proofErr w:type="gramStart"/>
            <w:r w:rsidRPr="005860A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контроля </w:t>
            </w:r>
            <w:r w:rsidRPr="005860A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br/>
              <w:t>за</w:t>
            </w:r>
            <w:proofErr w:type="gramEnd"/>
            <w:r w:rsidRPr="005860A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соблюдением требований законодательства Российской Федерации в сфере организации отдыха и оздоровления детей</w:t>
            </w:r>
          </w:p>
          <w:p w:rsidR="000C0B16" w:rsidRDefault="000C0B16" w:rsidP="00E26B1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</w:p>
          <w:p w:rsidR="000C0B16" w:rsidRDefault="000C0B16" w:rsidP="00E26B1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</w:p>
          <w:p w:rsidR="000C0B16" w:rsidRDefault="000C0B16" w:rsidP="00E26B1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</w:p>
          <w:p w:rsidR="000C0B16" w:rsidRDefault="000C0B16" w:rsidP="00E26B1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</w:p>
          <w:p w:rsidR="000C0B16" w:rsidRDefault="000C0B16" w:rsidP="00E26B1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</w:p>
          <w:p w:rsidR="000C0B16" w:rsidRDefault="000C0B16" w:rsidP="00E26B1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</w:p>
          <w:p w:rsidR="0098331E" w:rsidRPr="0098331E" w:rsidRDefault="0098331E" w:rsidP="00E26B1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98331E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Термины и определения</w:t>
            </w:r>
          </w:p>
          <w:p w:rsidR="0098331E" w:rsidRPr="0098331E" w:rsidRDefault="0098331E" w:rsidP="0098331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</w:p>
          <w:tbl>
            <w:tblPr>
              <w:tblW w:w="98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88"/>
              <w:gridCol w:w="6383"/>
            </w:tblGrid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615CB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897"/>
                    <w:rPr>
                      <w:rFonts w:eastAsia="Times New Roman" w:cs="Calibri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Административный регламент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98331E" w:rsidP="005860AD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eastAsia="Times New Roman" w:cs="Calibri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Административный регламент </w:t>
                  </w:r>
                  <w:r w:rsidR="005860AD" w:rsidRPr="005860AD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исполнения Министерством социального развития Московской области государственной функции по осуществлению регионального государственного </w:t>
                  </w:r>
                  <w:proofErr w:type="gramStart"/>
                  <w:r w:rsidR="005860AD" w:rsidRPr="005860AD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контроля за</w:t>
                  </w:r>
                  <w:proofErr w:type="gramEnd"/>
                  <w:r w:rsidR="005860AD" w:rsidRPr="005860AD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 соблюдением требований законодательства Российской Федерации в сфере организации отдыха и оздоровления детей</w:t>
                  </w:r>
                </w:p>
              </w:tc>
            </w:tr>
            <w:tr w:rsidR="0098331E" w:rsidRPr="0098331E" w:rsidTr="00B06A92">
              <w:trPr>
                <w:trHeight w:val="1154"/>
              </w:trPr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615CB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Государственная функция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98331E" w:rsidP="005860AD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Государственная функция по осуществлению </w:t>
                  </w:r>
                  <w:r w:rsidR="005860AD" w:rsidRPr="005860AD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регионального государственного </w:t>
                  </w:r>
                  <w:proofErr w:type="gramStart"/>
                  <w:r w:rsidR="005860AD" w:rsidRPr="005860AD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контроля за</w:t>
                  </w:r>
                  <w:proofErr w:type="gramEnd"/>
                  <w:r w:rsidR="005860AD" w:rsidRPr="005860AD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 соблюдением требований законодательства Российской Федерации в сфере организации отдыха и оздоровления детей 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615CB5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eastAsia="Times New Roman" w:cs="Calibri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lastRenderedPageBreak/>
                    <w:t>Органы власти (ОГВ)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98331E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Органы государственной власти Московской области</w:t>
                  </w:r>
                </w:p>
              </w:tc>
            </w:tr>
            <w:tr w:rsidR="00EE735F" w:rsidRPr="0098331E" w:rsidTr="00B06A92">
              <w:tc>
                <w:tcPr>
                  <w:tcW w:w="3067" w:type="dxa"/>
                  <w:shd w:val="clear" w:color="auto" w:fill="auto"/>
                </w:tcPr>
                <w:p w:rsidR="00EE735F" w:rsidRDefault="00EE735F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ЕГИС ОКНД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EE735F" w:rsidRPr="0098331E" w:rsidRDefault="00EE735F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Единая государственная информационная система обеспечения контрольно-надзорной деятельности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ЕПГУ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4D78E5" w:rsidRDefault="0098331E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4D78E5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Единый портал государственных услуг. </w:t>
                  </w:r>
                  <w:hyperlink r:id="rId20" w:history="1">
                    <w:r w:rsidRPr="004D78E5">
                      <w:rPr>
                        <w:rFonts w:ascii="Times New Roman" w:eastAsia="Times New Roman" w:hAnsi="Times New Roman"/>
                        <w:sz w:val="28"/>
                        <w:szCs w:val="28"/>
                        <w:lang w:eastAsia="ru-RU"/>
                      </w:rPr>
                      <w:t>https://www.gosuslugi.ru/</w:t>
                    </w:r>
                  </w:hyperlink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РПГУ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4D78E5" w:rsidRDefault="0098331E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4D78E5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Портал государственных и муниципальных услуг (функций) Московской области </w:t>
                  </w:r>
                  <w:hyperlink r:id="rId21" w:history="1">
                    <w:r w:rsidRPr="004D78E5">
                      <w:rPr>
                        <w:rFonts w:ascii="Times New Roman" w:eastAsia="Times New Roman" w:hAnsi="Times New Roman"/>
                        <w:sz w:val="28"/>
                        <w:szCs w:val="28"/>
                        <w:lang w:eastAsia="ru-RU"/>
                      </w:rPr>
                      <w:t>https://uslugi.mosreg.ru/</w:t>
                    </w:r>
                  </w:hyperlink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4D78E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="Times New Roman" w:cs="Calibri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Обязательные требования 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FA0820" w:rsidP="00884264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Т</w:t>
                  </w:r>
                  <w:r w:rsidRPr="00FA0820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ребовани</w:t>
                  </w: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я</w:t>
                  </w:r>
                  <w:r w:rsidRPr="00FA0820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, установленны</w:t>
                  </w: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е</w:t>
                  </w:r>
                  <w:r w:rsidRPr="00FA0820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884264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законодательством Российской Федерации в сфере </w:t>
                  </w:r>
                  <w:r w:rsidR="00E51474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организации отдыха и оздоровления детей</w:t>
                  </w:r>
                  <w:r w:rsidR="00A11FE4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, выполнение предписаний об устранении выявленных нарушений, проведение мероприятий, направленных на профилактику нарушений </w:t>
                  </w:r>
                  <w:r w:rsidR="00A11FE4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br/>
                    <w:t>в сфере организации отдыха и оздоровления детей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8E5084" w:rsidP="001504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Организации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FA7C18" w:rsidRDefault="00FA0820" w:rsidP="005860AD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FA7C18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Юридические лица </w:t>
                  </w:r>
                  <w:r w:rsidR="005860AD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и индивидуальные предприниматели, осуществляющие на территории Московской области деятельность в сфере организации отдыха и оздоровления детей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CB7F18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jc w:val="left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Протокол </w:t>
                  </w:r>
                  <w:r w:rsidR="00CB7F18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об </w:t>
                  </w: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административном правонарушении 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4D78E5" w:rsidP="00CB7F18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А</w:t>
                  </w:r>
                  <w:r w:rsidR="0098331E"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дминистративно-процессуальный документ, фиксирующий факт совершения административного проступка и служащий основанием для возбуждения производства по делу об административном правонарушении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FA7C18" w:rsidRDefault="00CB7F18" w:rsidP="00CB7F18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Объект </w:t>
                  </w:r>
                  <w:r w:rsidR="0098331E" w:rsidRPr="00FA7C18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проверок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A11FE4" w:rsidP="004D7C13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color w:val="4F81BD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Соблюдение организацией обязательных требований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Акт проверки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4D78E5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Д</w:t>
                  </w:r>
                  <w:r w:rsidR="0098331E"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окумент, составленный по результатам проверки 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Предписание</w:t>
                  </w:r>
                  <w:r w:rsidRPr="0098331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4D78E5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А</w:t>
                  </w:r>
                  <w:r w:rsidR="0098331E"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дминистративно-процессуальный документ, указывающий на вид правонарушения, и определяющий срок устранения выявленного нарушения со ссылкой на нормативный правовой акт, технический регламент, проектную документацию, </w:t>
                  </w:r>
                  <w:proofErr w:type="gramStart"/>
                  <w:r w:rsidR="0098331E"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требования</w:t>
                  </w:r>
                  <w:proofErr w:type="gramEnd"/>
                  <w:r w:rsidR="0098331E"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 которых нарушены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CB7F18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jc w:val="left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Предостережение о недопустимости нарушения обязательных требований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98331E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Документ, содержащий указания на обязательные требования, требования, установленные муниципальными правовыми актами, нормативный правовой акт, их </w:t>
                  </w: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lastRenderedPageBreak/>
                    <w:t>предусматривающий, а также информацию о том, какие конкретно действия (бездействие) юридического лица, индивидуального предпринимателя могут привести или приводят к нарушению этих требований.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CB7F18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jc w:val="left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lastRenderedPageBreak/>
                    <w:t>Представление об устранении причин и условий, способствовавших совершению административного правонарушения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4D78E5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А</w:t>
                  </w:r>
                  <w:r w:rsidR="0098331E"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дминистративно-процессуальный документ, указывающий на вид правонарушения, и определяющий срок устранения выявленного нарушения со ссылкой на нормативный правовой акт, технический регламент, проектную документацию, </w:t>
                  </w:r>
                  <w:proofErr w:type="gramStart"/>
                  <w:r w:rsidR="0098331E"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требования</w:t>
                  </w:r>
                  <w:proofErr w:type="gramEnd"/>
                  <w:r w:rsidR="0098331E"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 которых нарушены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Проверка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4D78E5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А</w:t>
                  </w:r>
                  <w:r w:rsidR="0098331E"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дминистративная процедура, проводимая в рамках исполнения государственной функции с целью выявления на</w:t>
                  </w:r>
                  <w:r w:rsidR="00DE28CD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рушений обязательных требований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Заявитель жалобы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4D78E5" w:rsidP="001C037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Л</w:t>
                  </w:r>
                  <w:r w:rsidR="0098331E"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ицо, </w:t>
                  </w:r>
                  <w:r w:rsidR="0098331E" w:rsidRPr="004D78E5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обращающееся с жалобой в </w:t>
                  </w:r>
                  <w:r w:rsidR="001C0375" w:rsidRPr="00512119">
                    <w:rPr>
                      <w:rFonts w:ascii="Times New Roman" w:eastAsia="Times New Roman" w:hAnsi="Times New Roman"/>
                      <w:sz w:val="28"/>
                      <w:lang w:eastAsia="zh-CN"/>
                    </w:rPr>
                    <w:t>Мин</w:t>
                  </w:r>
                  <w:r w:rsidR="001C0375">
                    <w:rPr>
                      <w:rFonts w:ascii="Times New Roman" w:eastAsia="Times New Roman" w:hAnsi="Times New Roman"/>
                      <w:sz w:val="28"/>
                      <w:lang w:eastAsia="zh-CN"/>
                    </w:rPr>
                    <w:t>истерство</w:t>
                  </w:r>
                </w:p>
              </w:tc>
            </w:tr>
            <w:tr w:rsidR="0098331E" w:rsidRPr="0098331E" w:rsidTr="00B06A92">
              <w:tc>
                <w:tcPr>
                  <w:tcW w:w="3067" w:type="dxa"/>
                  <w:shd w:val="clear" w:color="auto" w:fill="auto"/>
                </w:tcPr>
                <w:p w:rsidR="0098331E" w:rsidRPr="0098331E" w:rsidRDefault="0098331E" w:rsidP="004D78E5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«Интернет»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98331E" w:rsidRPr="0098331E" w:rsidRDefault="004D78E5" w:rsidP="00DE28CD">
                  <w:pPr>
                    <w:widowControl w:val="0"/>
                    <w:tabs>
                      <w:tab w:val="left" w:pos="1134"/>
                      <w:tab w:val="left" w:pos="1560"/>
                    </w:tabs>
                    <w:suppressAutoHyphens/>
                    <w:autoSpaceDE w:val="0"/>
                    <w:autoSpaceDN w:val="0"/>
                    <w:adjustRightInd w:val="0"/>
                    <w:ind w:right="-2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И</w:t>
                  </w:r>
                  <w:r w:rsidR="0098331E" w:rsidRPr="0098331E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нформационно-телекоммуникационная сеть Интернет</w:t>
                  </w:r>
                </w:p>
              </w:tc>
            </w:tr>
          </w:tbl>
          <w:p w:rsidR="0098331E" w:rsidRPr="0098331E" w:rsidRDefault="0098331E" w:rsidP="0098331E">
            <w:pPr>
              <w:tabs>
                <w:tab w:val="left" w:pos="6237"/>
              </w:tabs>
              <w:ind w:firstLine="709"/>
              <w:rPr>
                <w:rFonts w:eastAsia="Times New Roman"/>
                <w:lang w:eastAsia="ru-RU"/>
              </w:rPr>
            </w:pPr>
          </w:p>
        </w:tc>
      </w:tr>
    </w:tbl>
    <w:p w:rsidR="0098331E" w:rsidRPr="0098331E" w:rsidRDefault="0098331E" w:rsidP="0098331E">
      <w:pPr>
        <w:ind w:firstLine="709"/>
        <w:rPr>
          <w:rFonts w:ascii="Times New Roman" w:eastAsia="Times New Roman" w:hAnsi="Times New Roman"/>
          <w:b/>
          <w:sz w:val="28"/>
          <w:lang w:eastAsia="ru-RU"/>
        </w:rPr>
      </w:pPr>
      <w:r w:rsidRPr="0098331E">
        <w:rPr>
          <w:rFonts w:ascii="Times New Roman" w:eastAsia="Times New Roman" w:hAnsi="Times New Roman"/>
          <w:b/>
          <w:sz w:val="28"/>
          <w:lang w:eastAsia="ru-RU"/>
        </w:rPr>
        <w:lastRenderedPageBreak/>
        <w:br w:type="page"/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5637"/>
        <w:gridCol w:w="4677"/>
      </w:tblGrid>
      <w:tr w:rsidR="0098331E" w:rsidRPr="0098331E" w:rsidTr="00B06A92">
        <w:tc>
          <w:tcPr>
            <w:tcW w:w="5637" w:type="dxa"/>
          </w:tcPr>
          <w:p w:rsidR="0098331E" w:rsidRPr="0098331E" w:rsidRDefault="0098331E" w:rsidP="0098331E">
            <w:pPr>
              <w:keepNext/>
              <w:spacing w:line="240" w:lineRule="auto"/>
              <w:ind w:firstLine="709"/>
              <w:rPr>
                <w:rFonts w:ascii="Times New Roman" w:eastAsia="Times New Roman" w:hAnsi="Times New Roman"/>
                <w:b/>
                <w:color w:val="2F5496"/>
                <w:sz w:val="28"/>
                <w:lang w:eastAsia="ru-RU"/>
              </w:rPr>
            </w:pPr>
          </w:p>
        </w:tc>
        <w:tc>
          <w:tcPr>
            <w:tcW w:w="4677" w:type="dxa"/>
          </w:tcPr>
          <w:p w:rsidR="0098331E" w:rsidRPr="0098331E" w:rsidRDefault="0098331E" w:rsidP="00B06A92">
            <w:pPr>
              <w:keepNext/>
              <w:spacing w:line="240" w:lineRule="auto"/>
              <w:ind w:left="-108" w:right="-108"/>
              <w:jc w:val="left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8331E">
              <w:rPr>
                <w:rFonts w:ascii="Times New Roman" w:eastAsia="Times New Roman" w:hAnsi="Times New Roman"/>
                <w:sz w:val="28"/>
                <w:lang w:eastAsia="ru-RU"/>
              </w:rPr>
              <w:t xml:space="preserve">Приложение </w:t>
            </w:r>
            <w:r w:rsidR="00EF2D8F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</w:p>
          <w:p w:rsidR="00DE28CD" w:rsidRPr="00DE28CD" w:rsidRDefault="00DE28CD" w:rsidP="00DE28CD">
            <w:pPr>
              <w:keepNext/>
              <w:spacing w:line="240" w:lineRule="auto"/>
              <w:ind w:left="-108" w:right="-108"/>
              <w:jc w:val="left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DE28CD">
              <w:rPr>
                <w:rFonts w:ascii="Times New Roman" w:eastAsia="Times New Roman" w:hAnsi="Times New Roman"/>
                <w:sz w:val="28"/>
                <w:lang w:eastAsia="ru-RU"/>
              </w:rPr>
              <w:t xml:space="preserve">к Административному регламенту исполнения Министерством социального развития Московской области государственной функции </w:t>
            </w:r>
          </w:p>
          <w:p w:rsidR="00DE28CD" w:rsidRPr="00DE28CD" w:rsidRDefault="00DE28CD" w:rsidP="00DE28CD">
            <w:pPr>
              <w:keepNext/>
              <w:spacing w:line="240" w:lineRule="auto"/>
              <w:ind w:left="-108" w:right="-108"/>
              <w:jc w:val="left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DE28CD">
              <w:rPr>
                <w:rFonts w:ascii="Times New Roman" w:eastAsia="Times New Roman" w:hAnsi="Times New Roman"/>
                <w:sz w:val="28"/>
                <w:lang w:eastAsia="ru-RU"/>
              </w:rPr>
              <w:t xml:space="preserve">по осуществлению регионального государственного контроля </w:t>
            </w:r>
          </w:p>
          <w:p w:rsidR="0098331E" w:rsidRPr="0098331E" w:rsidRDefault="00DE28CD" w:rsidP="00DE28CD">
            <w:pPr>
              <w:keepNext/>
              <w:spacing w:line="240" w:lineRule="auto"/>
              <w:ind w:left="-108" w:right="-108"/>
              <w:jc w:val="left"/>
              <w:rPr>
                <w:rFonts w:ascii="Times New Roman" w:eastAsia="Times New Roman" w:hAnsi="Times New Roman"/>
                <w:b/>
                <w:color w:val="2F5496"/>
                <w:sz w:val="28"/>
                <w:lang w:eastAsia="ru-RU"/>
              </w:rPr>
            </w:pPr>
            <w:r w:rsidRPr="00DE28CD">
              <w:rPr>
                <w:rFonts w:ascii="Times New Roman" w:eastAsia="Times New Roman" w:hAnsi="Times New Roman"/>
                <w:sz w:val="28"/>
                <w:lang w:eastAsia="ru-RU"/>
              </w:rPr>
              <w:t>за соблюдением требований законодательства Российской Федерации в сфере организации отдыха и оздоровления детей</w:t>
            </w:r>
          </w:p>
        </w:tc>
      </w:tr>
    </w:tbl>
    <w:p w:rsidR="000C0B16" w:rsidRDefault="000C0B16" w:rsidP="00CA6B1A">
      <w:pPr>
        <w:keepNext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0C0B16" w:rsidRDefault="000C0B16" w:rsidP="00CA6B1A">
      <w:pPr>
        <w:keepNext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0C0B16" w:rsidRDefault="000C0B16" w:rsidP="00CA6B1A">
      <w:pPr>
        <w:keepNext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0C0B16" w:rsidRDefault="000C0B16" w:rsidP="00CA6B1A">
      <w:pPr>
        <w:keepNext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0C0B16" w:rsidRDefault="000C0B16" w:rsidP="00CA6B1A">
      <w:pPr>
        <w:keepNext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0C0B16" w:rsidRDefault="000C0B16" w:rsidP="00CA6B1A">
      <w:pPr>
        <w:keepNext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98331E" w:rsidRPr="0098331E" w:rsidRDefault="0098331E" w:rsidP="00CA6B1A">
      <w:pPr>
        <w:keepNext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98331E">
        <w:rPr>
          <w:rFonts w:ascii="Times New Roman" w:eastAsia="Times New Roman" w:hAnsi="Times New Roman"/>
          <w:b/>
          <w:sz w:val="28"/>
          <w:lang w:eastAsia="ru-RU"/>
        </w:rPr>
        <w:t>Список документов, запрашиваемы</w:t>
      </w:r>
      <w:r w:rsidR="00152CF6">
        <w:rPr>
          <w:rFonts w:ascii="Times New Roman" w:eastAsia="Times New Roman" w:hAnsi="Times New Roman"/>
          <w:b/>
          <w:sz w:val="28"/>
          <w:lang w:eastAsia="ru-RU"/>
        </w:rPr>
        <w:t>х</w:t>
      </w:r>
      <w:r w:rsidRPr="0098331E">
        <w:rPr>
          <w:rFonts w:ascii="Times New Roman" w:eastAsia="Times New Roman" w:hAnsi="Times New Roman"/>
          <w:b/>
          <w:sz w:val="28"/>
          <w:lang w:eastAsia="ru-RU"/>
        </w:rPr>
        <w:t xml:space="preserve"> у </w:t>
      </w:r>
      <w:r w:rsidR="004D7C13">
        <w:rPr>
          <w:rFonts w:ascii="Times New Roman" w:eastAsia="Times New Roman" w:hAnsi="Times New Roman"/>
          <w:b/>
          <w:sz w:val="28"/>
          <w:lang w:eastAsia="ru-RU"/>
        </w:rPr>
        <w:t>организаций</w:t>
      </w:r>
    </w:p>
    <w:p w:rsidR="0098331E" w:rsidRPr="0098331E" w:rsidRDefault="0098331E" w:rsidP="0098331E">
      <w:pPr>
        <w:keepNext/>
        <w:ind w:firstLine="709"/>
        <w:rPr>
          <w:rFonts w:ascii="Times New Roman" w:eastAsia="Times New Roman" w:hAnsi="Times New Roman"/>
          <w:sz w:val="28"/>
          <w:lang w:eastAsia="ru-RU"/>
        </w:rPr>
      </w:pPr>
    </w:p>
    <w:p w:rsidR="0098331E" w:rsidRPr="00F23A6B" w:rsidRDefault="0098331E" w:rsidP="0098331E">
      <w:pPr>
        <w:keepNext/>
        <w:ind w:firstLine="709"/>
        <w:rPr>
          <w:rFonts w:ascii="Times New Roman" w:eastAsia="Times New Roman" w:hAnsi="Times New Roman"/>
          <w:sz w:val="28"/>
          <w:lang w:eastAsia="ru-RU"/>
        </w:rPr>
      </w:pPr>
      <w:r w:rsidRPr="00F23A6B">
        <w:rPr>
          <w:rFonts w:ascii="Times New Roman" w:eastAsia="Times New Roman" w:hAnsi="Times New Roman"/>
          <w:sz w:val="28"/>
          <w:lang w:eastAsia="ru-RU"/>
        </w:rPr>
        <w:t>При исполнении государственной функц</w:t>
      </w:r>
      <w:proofErr w:type="gramStart"/>
      <w:r w:rsidRPr="00F23A6B">
        <w:rPr>
          <w:rFonts w:ascii="Times New Roman" w:eastAsia="Times New Roman" w:hAnsi="Times New Roman"/>
          <w:sz w:val="28"/>
          <w:lang w:eastAsia="ru-RU"/>
        </w:rPr>
        <w:t xml:space="preserve">ии у </w:t>
      </w:r>
      <w:r w:rsidR="005061DD">
        <w:rPr>
          <w:rFonts w:ascii="Times New Roman" w:eastAsia="Times New Roman" w:hAnsi="Times New Roman"/>
          <w:sz w:val="28"/>
          <w:lang w:eastAsia="ru-RU"/>
        </w:rPr>
        <w:t>о</w:t>
      </w:r>
      <w:proofErr w:type="gramEnd"/>
      <w:r w:rsidR="005061DD">
        <w:rPr>
          <w:rFonts w:ascii="Times New Roman" w:eastAsia="Times New Roman" w:hAnsi="Times New Roman"/>
          <w:sz w:val="28"/>
          <w:lang w:eastAsia="ru-RU"/>
        </w:rPr>
        <w:t>рганизаций</w:t>
      </w:r>
      <w:r w:rsidRPr="00F23A6B">
        <w:rPr>
          <w:rFonts w:ascii="Times New Roman" w:eastAsia="Times New Roman" w:hAnsi="Times New Roman"/>
          <w:sz w:val="28"/>
          <w:lang w:eastAsia="ru-RU"/>
        </w:rPr>
        <w:t>, запрашиваются нижеследующие документы:</w:t>
      </w:r>
    </w:p>
    <w:p w:rsidR="00DE28CD" w:rsidRDefault="00DE28CD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 w:rsidRPr="001E725F">
        <w:rPr>
          <w:rFonts w:ascii="Times New Roman" w:eastAsia="Times New Roman" w:hAnsi="Times New Roman"/>
          <w:sz w:val="28"/>
          <w:lang w:eastAsia="ru-RU"/>
        </w:rPr>
        <w:t xml:space="preserve">устав учреждения и положение об учреждении, зарегистрированные </w:t>
      </w:r>
      <w:r w:rsidR="001F0F76" w:rsidRPr="001E725F">
        <w:rPr>
          <w:rFonts w:ascii="Times New Roman" w:eastAsia="Times New Roman" w:hAnsi="Times New Roman"/>
          <w:sz w:val="28"/>
          <w:lang w:eastAsia="ru-RU"/>
        </w:rPr>
        <w:br/>
      </w:r>
      <w:r w:rsidRPr="001E725F">
        <w:rPr>
          <w:rFonts w:ascii="Times New Roman" w:eastAsia="Times New Roman" w:hAnsi="Times New Roman"/>
          <w:sz w:val="28"/>
          <w:lang w:eastAsia="ru-RU"/>
        </w:rPr>
        <w:t>в установленном порядке;</w:t>
      </w:r>
    </w:p>
    <w:p w:rsidR="001E725F" w:rsidRPr="002B68EE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на право оперативного управления зданиями и сооружениями, землей;</w:t>
      </w:r>
    </w:p>
    <w:p w:rsidR="002B68EE" w:rsidRPr="002B68EE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номенклатура дел указанной организации, локальные акты, в том числе правила внутреннего трудового распорядка, положение (приказ) о проведении производственного контроля;</w:t>
      </w:r>
    </w:p>
    <w:p w:rsidR="002B68EE" w:rsidRPr="002B68EE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паспорт организации, паспорт антитеррористической защищенности объекта (территории) и другие, договор на организацию охраны объектов и территории организации отдыха детей и их оздоровления;</w:t>
      </w:r>
    </w:p>
    <w:p w:rsidR="002B68EE" w:rsidRPr="002B68EE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штатное расписание, должностные инструкции, графики работы и дежурства сотрудников; </w:t>
      </w:r>
    </w:p>
    <w:p w:rsidR="002C2146" w:rsidRPr="002C2146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данные о педагогическом, медицинском, техническом персонале и работниках столовой, их квалификационные характеристики; </w:t>
      </w:r>
    </w:p>
    <w:p w:rsidR="002B68EE" w:rsidRPr="002B68EE" w:rsidRDefault="002C2146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сведения из территориальных органов внутренних дел об отсутствии судимости у сотрудников организации (</w:t>
      </w:r>
      <w:r w:rsidR="002B68EE">
        <w:rPr>
          <w:rFonts w:ascii="Times New Roman" w:hAnsi="Times New Roman"/>
          <w:sz w:val="28"/>
          <w:szCs w:val="28"/>
          <w:lang w:eastAsia="ru-RU"/>
        </w:rPr>
        <w:t>справки об отсутствии судимости у работников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="002B68EE">
        <w:rPr>
          <w:rFonts w:ascii="Times New Roman" w:hAnsi="Times New Roman"/>
          <w:sz w:val="28"/>
          <w:szCs w:val="28"/>
          <w:lang w:eastAsia="ru-RU"/>
        </w:rPr>
        <w:t>;</w:t>
      </w:r>
    </w:p>
    <w:p w:rsidR="0008233F" w:rsidRDefault="0008233F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разрешительные документы органов государственного санитарно-эпидемиологического и пожарного надзора;</w:t>
      </w:r>
    </w:p>
    <w:p w:rsidR="0008233F" w:rsidRDefault="0008233F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>акт проверки надежности закрепления имеющихся на участке организации конструкций, плоскостных физкультурно-оздоровительных и спортивных сооружений, гладкости поверхностей, гарантирующих безопасность при эксплуатации;</w:t>
      </w:r>
    </w:p>
    <w:p w:rsidR="002C2146" w:rsidRPr="0008233F" w:rsidRDefault="002C2146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акт приемки организации независимо от формы собственности муниципальной комиссией, в состав которой включены представители государственного санитарно-эпидемиологического, государственного административно-технического и пожарного надзора Московской области, органов местного самоуправления муниципальных образований Московской области, учредители организации, с выводами о готовности организации к приему и содержанию детей;</w:t>
      </w:r>
    </w:p>
    <w:p w:rsidR="002B68EE" w:rsidRPr="002B68EE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заключения органов в сфере санитарно-эпидемиологического надзора, в области гражданской обороны, защиты населения и территорий от чрезвычайных ситуаций природного и техногенного характера, обеспечения пожарной безопасности и безопасности людей на водных объектах, акт приемки организации отдыха детей и их оздоровления (в соответствии с порядком приемки организаций отдыха детей и их оздоровления, установленным в Московской области);</w:t>
      </w:r>
      <w:proofErr w:type="gramEnd"/>
    </w:p>
    <w:p w:rsidR="002B68EE" w:rsidRPr="002C2146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правила, инструкции, методики, планы и программы работы с детьми, график проведения смен; </w:t>
      </w:r>
    </w:p>
    <w:p w:rsidR="002C2146" w:rsidRPr="002B68EE" w:rsidRDefault="002C2146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должностные инструкции по осуществлению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детьми в дневное и ночное время для всех сотрудников организации;</w:t>
      </w:r>
    </w:p>
    <w:p w:rsidR="002B68EE" w:rsidRPr="002B68EE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договоры с родителями (законными представителями) об оказании услуг в сфере организации отдыха детей и их оздоровления; </w:t>
      </w:r>
    </w:p>
    <w:p w:rsidR="002B68EE" w:rsidRPr="002B68EE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лицензия на осуществление образовательной деятельности </w:t>
      </w:r>
      <w:r>
        <w:rPr>
          <w:rFonts w:ascii="Times New Roman" w:hAnsi="Times New Roman"/>
          <w:sz w:val="28"/>
          <w:szCs w:val="28"/>
          <w:lang w:eastAsia="ru-RU"/>
        </w:rPr>
        <w:br/>
        <w:t>по реализации дополнительных общеобразовательных программ (при наличии);</w:t>
      </w:r>
    </w:p>
    <w:p w:rsidR="002B68EE" w:rsidRPr="00196078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инструкции по технике безопасности, журналы регистрации инструктажей, журнал регистрации несчастных случаев;</w:t>
      </w:r>
    </w:p>
    <w:p w:rsidR="00196078" w:rsidRPr="003F08E1" w:rsidRDefault="00196078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приказ о запрете пребывания и проживания посторонних лиц на территории организации;</w:t>
      </w:r>
    </w:p>
    <w:p w:rsidR="003F08E1" w:rsidRPr="002C2146" w:rsidRDefault="003F08E1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инструкция о незамедлительной передаче информации о чрезвычайной ситуации;</w:t>
      </w:r>
    </w:p>
    <w:p w:rsidR="002C2146" w:rsidRPr="002C2146" w:rsidRDefault="002C2146" w:rsidP="002C2146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инструкции по охране труда по профессиям и видам работ для всех сотрудников организации;</w:t>
      </w:r>
    </w:p>
    <w:p w:rsidR="002B68EE" w:rsidRPr="002B68EE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документация на имеющиеся оборудование, приборы, аппаратуру, спортивное и туристское снаряжение; </w:t>
      </w:r>
    </w:p>
    <w:p w:rsidR="002B68EE" w:rsidRPr="002B68EE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финансово-хозяйственная документация;</w:t>
      </w:r>
    </w:p>
    <w:p w:rsidR="002B68EE" w:rsidRPr="002B68EE" w:rsidRDefault="002B68EE" w:rsidP="001E725F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документация по организации питания (примерное меню, сертификаты на пищевые продукты</w:t>
      </w:r>
      <w:r w:rsidR="000E586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E5866">
        <w:rPr>
          <w:rFonts w:ascii="Times New Roman" w:hAnsi="Times New Roman"/>
          <w:sz w:val="28"/>
          <w:szCs w:val="28"/>
          <w:lang w:eastAsia="ru-RU"/>
        </w:rPr>
        <w:t>бракеражные</w:t>
      </w:r>
      <w:proofErr w:type="spellEnd"/>
      <w:r w:rsidR="000E5866">
        <w:rPr>
          <w:rFonts w:ascii="Times New Roman" w:hAnsi="Times New Roman"/>
          <w:sz w:val="28"/>
          <w:szCs w:val="28"/>
          <w:lang w:eastAsia="ru-RU"/>
        </w:rPr>
        <w:t xml:space="preserve"> журналы скоропортящихся продуктов, накопительная ведомость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и т.д.);</w:t>
      </w:r>
    </w:p>
    <w:p w:rsidR="002B68EE" w:rsidRPr="002B68EE" w:rsidRDefault="002B68EE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lastRenderedPageBreak/>
        <w:t>медицинская документация (лицензия на медицинскую деятельность</w:t>
      </w:r>
      <w:r w:rsidR="002C2146">
        <w:rPr>
          <w:rFonts w:ascii="Times New Roman" w:hAnsi="Times New Roman"/>
          <w:sz w:val="28"/>
          <w:szCs w:val="28"/>
          <w:lang w:eastAsia="ru-RU"/>
        </w:rPr>
        <w:t>, включая работы (услуги) по специальности «педиатрия»</w:t>
      </w:r>
      <w:r>
        <w:rPr>
          <w:rFonts w:ascii="Times New Roman" w:hAnsi="Times New Roman"/>
          <w:sz w:val="28"/>
          <w:szCs w:val="28"/>
          <w:lang w:eastAsia="ru-RU"/>
        </w:rPr>
        <w:t>; медицинские книжки сотрудников организации; медицинские справки на каждого ребенка</w:t>
      </w:r>
      <w:r w:rsidR="000E5866">
        <w:rPr>
          <w:rFonts w:ascii="Times New Roman" w:hAnsi="Times New Roman"/>
          <w:sz w:val="28"/>
          <w:szCs w:val="28"/>
          <w:lang w:eastAsia="ru-RU"/>
        </w:rPr>
        <w:t>, в том числе добровольное согласие несовершеннолетнего или его законного представителя на медицинское вмешательство в соответствии с требованиями, установленными Федеральным законом от 21..11.2011 № 323-ФЗ «Об основах охраны здоровья граждан в Российской Федерации»</w:t>
      </w:r>
      <w:r w:rsidR="002C2146">
        <w:rPr>
          <w:rFonts w:ascii="Times New Roman" w:hAnsi="Times New Roman"/>
          <w:sz w:val="28"/>
          <w:szCs w:val="28"/>
          <w:lang w:eastAsia="ru-RU"/>
        </w:rPr>
        <w:t>;</w:t>
      </w:r>
      <w:proofErr w:type="gramEnd"/>
      <w:r w:rsidR="002C214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C2146">
        <w:rPr>
          <w:rFonts w:ascii="Times New Roman" w:hAnsi="Times New Roman"/>
          <w:sz w:val="28"/>
          <w:szCs w:val="28"/>
          <w:lang w:eastAsia="ru-RU"/>
        </w:rPr>
        <w:t>наличие документов о профессиональной подготовке медицинского персонала (диплом о медицинском образовании, сертификат специалиста (срок переаттестации каждые 5 лет), справ</w:t>
      </w:r>
      <w:r w:rsidR="000E5866">
        <w:rPr>
          <w:rFonts w:ascii="Times New Roman" w:hAnsi="Times New Roman"/>
          <w:sz w:val="28"/>
          <w:szCs w:val="28"/>
          <w:lang w:eastAsia="ru-RU"/>
        </w:rPr>
        <w:t>ка</w:t>
      </w:r>
      <w:r w:rsidR="002C2146">
        <w:rPr>
          <w:rFonts w:ascii="Times New Roman" w:hAnsi="Times New Roman"/>
          <w:sz w:val="28"/>
          <w:szCs w:val="28"/>
          <w:lang w:eastAsia="ru-RU"/>
        </w:rPr>
        <w:t>-допуск после прохождения курса медико-гигиенического обучения</w:t>
      </w:r>
      <w:r w:rsidR="000E5866">
        <w:rPr>
          <w:rFonts w:ascii="Times New Roman" w:hAnsi="Times New Roman"/>
          <w:sz w:val="28"/>
          <w:szCs w:val="28"/>
          <w:lang w:eastAsia="ru-RU"/>
        </w:rPr>
        <w:t>; журнал учета инфекционных заболеваний (ф.60/у); журнал амбулаторно приема (ф. 074/у); журнал изолятора (ф. 125/у); журнал осмотра не педикулез; журнал осмотра сотрудников пищеблока на наличие гнойничковых заболеваний;</w:t>
      </w:r>
      <w:proofErr w:type="gramEnd"/>
      <w:r w:rsidR="000E5866">
        <w:rPr>
          <w:rFonts w:ascii="Times New Roman" w:hAnsi="Times New Roman"/>
          <w:sz w:val="28"/>
          <w:szCs w:val="28"/>
          <w:lang w:eastAsia="ru-RU"/>
        </w:rPr>
        <w:t xml:space="preserve"> книга записи санитарного состояния учреждения (ф. 308/у); журнал пропаганды здорового образа жизни (ф. 038/у)</w:t>
      </w:r>
      <w:r>
        <w:rPr>
          <w:rFonts w:ascii="Times New Roman" w:hAnsi="Times New Roman"/>
          <w:sz w:val="28"/>
          <w:szCs w:val="28"/>
          <w:lang w:eastAsia="ru-RU"/>
        </w:rPr>
        <w:t xml:space="preserve"> и др.);</w:t>
      </w:r>
    </w:p>
    <w:p w:rsidR="002B68EE" w:rsidRDefault="00DE28C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 w:rsidRPr="002B68EE">
        <w:rPr>
          <w:rFonts w:ascii="Times New Roman" w:eastAsia="Times New Roman" w:hAnsi="Times New Roman"/>
          <w:sz w:val="28"/>
          <w:lang w:eastAsia="ru-RU"/>
        </w:rPr>
        <w:t>национальные стандарты Российской Федерации;</w:t>
      </w:r>
    </w:p>
    <w:p w:rsidR="002C2146" w:rsidRDefault="00253F1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паспорт</w:t>
      </w:r>
      <w:r w:rsidR="002C2146">
        <w:rPr>
          <w:rFonts w:ascii="Times New Roman" w:eastAsia="Times New Roman" w:hAnsi="Times New Roman"/>
          <w:sz w:val="28"/>
          <w:lang w:eastAsia="ru-RU"/>
        </w:rPr>
        <w:t xml:space="preserve"> безопасности места с массовым пребыванием людей;</w:t>
      </w:r>
    </w:p>
    <w:p w:rsidR="002C2146" w:rsidRDefault="002C2146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наличие разрешительной документации на использование системы видеонаблюдения, подключенной к системе технологического обеспечения региональной общественной безопасности и оперативного управления «Безопасный регион»;</w:t>
      </w:r>
    </w:p>
    <w:p w:rsidR="0056275E" w:rsidRDefault="0056275E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инструкция о порядке действий сотрудников на случай возникновения пожара в дневное и ночное время (для организации с ночным пребыванием людей);</w:t>
      </w:r>
    </w:p>
    <w:p w:rsidR="0056275E" w:rsidRDefault="0056275E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инструкция о порядке действия дежурного персонала при получении сигналов о пожаре и неисправности установок (систем) противопожарной защиты объекта;</w:t>
      </w:r>
    </w:p>
    <w:p w:rsidR="0056275E" w:rsidRDefault="00253F1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общий список сотрудников организации по форме, согласно приложению 1 к Методическим рекомендациям по безопасности отдыха и оздоровления детей в организациях отдыха детей и их оздоровления на территории Московской области, утвержденным распоряжением первого заместителя Председателя Правительства Московской области от 02.12.2016 № 13-р (далее – Методические рекомендации);</w:t>
      </w:r>
    </w:p>
    <w:p w:rsidR="00F6644D" w:rsidRDefault="00F6644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приказ руководителя организации о назначении лиц, ответственных за пожарную безопасность, приобретение, ремонт, сохранность и готовность к действию первичных средств пожаротушения;</w:t>
      </w:r>
    </w:p>
    <w:p w:rsidR="00E23173" w:rsidRDefault="00E23173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приказ руководителя организации о назначении </w:t>
      </w:r>
      <w:proofErr w:type="gramStart"/>
      <w:r>
        <w:rPr>
          <w:rFonts w:ascii="Times New Roman" w:eastAsia="Times New Roman" w:hAnsi="Times New Roman"/>
          <w:sz w:val="28"/>
          <w:lang w:eastAsia="ru-RU"/>
        </w:rPr>
        <w:t>ответственных</w:t>
      </w:r>
      <w:proofErr w:type="gramEnd"/>
      <w:r>
        <w:rPr>
          <w:rFonts w:ascii="Times New Roman" w:eastAsia="Times New Roman" w:hAnsi="Times New Roman"/>
          <w:sz w:val="28"/>
          <w:lang w:eastAsia="ru-RU"/>
        </w:rPr>
        <w:t xml:space="preserve"> за пожарную безопасность с отметкой об ознакомлении;</w:t>
      </w:r>
    </w:p>
    <w:p w:rsidR="00F6644D" w:rsidRDefault="00F6644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журнал проведения инструктажей сотрудников по обеспечению безопасности детей в организации, по отработке эвакуации обслуживающего персонала и детей;</w:t>
      </w:r>
    </w:p>
    <w:p w:rsidR="00F6644D" w:rsidRDefault="00F6644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>документы, подтверждающие прохождение обучения руководителя организации и лиц, ответственных за пожарную безопасность, в объеме пожарно-технического минимума;</w:t>
      </w:r>
    </w:p>
    <w:p w:rsidR="00253F1D" w:rsidRDefault="00253F1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список сотрудников (лиц), ответственных за пожарную безопасность по форме, согласно приложению 2 к Методическим рекомендациям; </w:t>
      </w:r>
    </w:p>
    <w:p w:rsidR="00253F1D" w:rsidRDefault="00253F1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информация о численности сотрудников, в том числе отвечающих за пожарную безопасность по форме, согласно приложению 3 к Методическим рекомендациям;</w:t>
      </w:r>
    </w:p>
    <w:p w:rsidR="0056275E" w:rsidRDefault="00253F1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список детей, находящихся в организации по форме, согласно приложению 4 к методическим рекомендациям;</w:t>
      </w:r>
    </w:p>
    <w:p w:rsidR="00253F1D" w:rsidRDefault="00253F1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список детей, требующих оказаниям им дополнительной персональной помощи при эвакуации, в том числе детей с ограниченными возможностями здоровья по форме, согласно приложению 5 к Методическим рекомендациям;</w:t>
      </w:r>
    </w:p>
    <w:p w:rsidR="00F6644D" w:rsidRDefault="00F6644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инструкция о соблюдении мер пожарной безопасности;</w:t>
      </w:r>
    </w:p>
    <w:p w:rsidR="00F6644D" w:rsidRDefault="00F6644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приказ руководителя организации об установлении противопожарного режима на объекте;</w:t>
      </w:r>
    </w:p>
    <w:p w:rsidR="00F6644D" w:rsidRDefault="00E23173" w:rsidP="00DE49F1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положение о проведении лагерного костра, согласованного </w:t>
      </w:r>
      <w:r>
        <w:rPr>
          <w:rFonts w:ascii="Times New Roman" w:eastAsia="Times New Roman" w:hAnsi="Times New Roman"/>
          <w:sz w:val="28"/>
          <w:lang w:eastAsia="ru-RU"/>
        </w:rPr>
        <w:br/>
        <w:t xml:space="preserve">в соответствии с законодательством Российской Федерации и Московской области (территориальными органами государственного пожарного надзора) (в случае, если проведение лагерного костра предусмотрено </w:t>
      </w:r>
      <w:r w:rsidR="00DE49F1">
        <w:rPr>
          <w:rFonts w:ascii="Times New Roman" w:eastAsia="Times New Roman" w:hAnsi="Times New Roman"/>
          <w:sz w:val="28"/>
          <w:lang w:eastAsia="ru-RU"/>
        </w:rPr>
        <w:t>планом</w:t>
      </w:r>
      <w:r w:rsidR="00DE49F1" w:rsidRPr="00DE49F1">
        <w:rPr>
          <w:rFonts w:ascii="Times New Roman" w:eastAsia="Times New Roman" w:hAnsi="Times New Roman"/>
          <w:sz w:val="28"/>
          <w:lang w:eastAsia="ru-RU"/>
        </w:rPr>
        <w:t xml:space="preserve"> и программ</w:t>
      </w:r>
      <w:r w:rsidR="00DE49F1">
        <w:rPr>
          <w:rFonts w:ascii="Times New Roman" w:eastAsia="Times New Roman" w:hAnsi="Times New Roman"/>
          <w:sz w:val="28"/>
          <w:lang w:eastAsia="ru-RU"/>
        </w:rPr>
        <w:t>ой</w:t>
      </w:r>
      <w:r w:rsidR="00DE49F1" w:rsidRPr="00DE49F1">
        <w:rPr>
          <w:rFonts w:ascii="Times New Roman" w:eastAsia="Times New Roman" w:hAnsi="Times New Roman"/>
          <w:sz w:val="28"/>
          <w:lang w:eastAsia="ru-RU"/>
        </w:rPr>
        <w:t xml:space="preserve"> работы с детьми</w:t>
      </w:r>
      <w:r w:rsidR="00DE49F1">
        <w:rPr>
          <w:rFonts w:ascii="Times New Roman" w:eastAsia="Times New Roman" w:hAnsi="Times New Roman"/>
          <w:sz w:val="28"/>
          <w:lang w:eastAsia="ru-RU"/>
        </w:rPr>
        <w:t>);</w:t>
      </w:r>
    </w:p>
    <w:p w:rsidR="00DE28CD" w:rsidRDefault="00DE28CD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 w:rsidRPr="00DE49F1">
        <w:rPr>
          <w:rFonts w:ascii="Times New Roman" w:eastAsia="Times New Roman" w:hAnsi="Times New Roman"/>
          <w:sz w:val="28"/>
          <w:lang w:eastAsia="ru-RU"/>
        </w:rPr>
        <w:t xml:space="preserve">положение (приказ) о </w:t>
      </w:r>
      <w:r w:rsidR="00DE49F1">
        <w:rPr>
          <w:rFonts w:ascii="Times New Roman" w:eastAsia="Times New Roman" w:hAnsi="Times New Roman"/>
          <w:sz w:val="28"/>
          <w:lang w:eastAsia="ru-RU"/>
        </w:rPr>
        <w:t>проведении внутреннего контроля;</w:t>
      </w:r>
    </w:p>
    <w:p w:rsidR="00DE49F1" w:rsidRDefault="00DE49F1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приказ руководителя организации об осуществлении пропускного и </w:t>
      </w:r>
      <w:proofErr w:type="spellStart"/>
      <w:r>
        <w:rPr>
          <w:rFonts w:ascii="Times New Roman" w:eastAsia="Times New Roman" w:hAnsi="Times New Roman"/>
          <w:sz w:val="28"/>
          <w:lang w:eastAsia="ru-RU"/>
        </w:rPr>
        <w:t>внутриобъектового</w:t>
      </w:r>
      <w:proofErr w:type="spellEnd"/>
      <w:r>
        <w:rPr>
          <w:rFonts w:ascii="Times New Roman" w:eastAsia="Times New Roman" w:hAnsi="Times New Roman"/>
          <w:sz w:val="28"/>
          <w:lang w:eastAsia="ru-RU"/>
        </w:rPr>
        <w:t xml:space="preserve"> режимов;</w:t>
      </w:r>
    </w:p>
    <w:p w:rsidR="00DE49F1" w:rsidRDefault="00DE49F1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соглашение между организацией и территориальным отделом вневедомственной охраны на оказание охранных услуг, на реагирование нарядами полиции при поступлении тревожного сообщения из организации;</w:t>
      </w:r>
    </w:p>
    <w:p w:rsidR="00DE49F1" w:rsidRDefault="00DE49F1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приказ руководителя организации о назначении должностного лица, ответственного за организацию доступа к тран</w:t>
      </w:r>
      <w:r w:rsidR="00D36189">
        <w:rPr>
          <w:rFonts w:ascii="Times New Roman" w:eastAsia="Times New Roman" w:hAnsi="Times New Roman"/>
          <w:sz w:val="28"/>
          <w:lang w:eastAsia="ru-RU"/>
        </w:rPr>
        <w:t>с</w:t>
      </w:r>
      <w:r>
        <w:rPr>
          <w:rFonts w:ascii="Times New Roman" w:eastAsia="Times New Roman" w:hAnsi="Times New Roman"/>
          <w:sz w:val="28"/>
          <w:lang w:eastAsia="ru-RU"/>
        </w:rPr>
        <w:t>форматорам и электрощитам;</w:t>
      </w:r>
    </w:p>
    <w:p w:rsidR="00D36189" w:rsidRDefault="00D36189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инструкция и приказ для сотрудников о действиях в случаях чрезвычайной ситуации на воде;</w:t>
      </w:r>
    </w:p>
    <w:p w:rsidR="003F08E1" w:rsidRDefault="003F08E1" w:rsidP="002B68EE">
      <w:pPr>
        <w:pStyle w:val="affff2"/>
        <w:numPr>
          <w:ilvl w:val="0"/>
          <w:numId w:val="21"/>
        </w:numPr>
        <w:ind w:left="0" w:firstLine="709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приказ руководителя организации о назначении ответственных за жизнь и здоровье детей на время сопровождения групп детей (с отметкой об ознакомлении);</w:t>
      </w:r>
    </w:p>
    <w:p w:rsidR="003F08E1" w:rsidRPr="003F08E1" w:rsidRDefault="003F08E1" w:rsidP="001E725F">
      <w:pPr>
        <w:pStyle w:val="affff2"/>
        <w:numPr>
          <w:ilvl w:val="0"/>
          <w:numId w:val="21"/>
        </w:numPr>
        <w:autoSpaceDE w:val="0"/>
        <w:autoSpaceDN w:val="0"/>
        <w:adjustRightInd w:val="0"/>
        <w:spacing w:before="280" w:line="240" w:lineRule="auto"/>
        <w:ind w:left="0" w:firstLine="540"/>
        <w:rPr>
          <w:rFonts w:ascii="Times New Roman" w:hAnsi="Times New Roman"/>
          <w:sz w:val="28"/>
          <w:szCs w:val="28"/>
          <w:lang w:eastAsia="ru-RU"/>
        </w:rPr>
      </w:pPr>
      <w:r w:rsidRPr="003F08E1">
        <w:rPr>
          <w:rFonts w:ascii="Times New Roman" w:eastAsia="Times New Roman" w:hAnsi="Times New Roman"/>
          <w:sz w:val="28"/>
          <w:lang w:eastAsia="ru-RU"/>
        </w:rPr>
        <w:t>журнал регистрации инструктажа водителей и сопровождающих лиц по вопросам обеспечения безопасности детей.</w:t>
      </w:r>
    </w:p>
    <w:p w:rsidR="001E725F" w:rsidRPr="003F08E1" w:rsidRDefault="001E725F" w:rsidP="003F08E1">
      <w:pPr>
        <w:pStyle w:val="affff2"/>
        <w:autoSpaceDE w:val="0"/>
        <w:autoSpaceDN w:val="0"/>
        <w:adjustRightInd w:val="0"/>
        <w:spacing w:before="28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F08E1">
        <w:rPr>
          <w:rFonts w:ascii="Times New Roman" w:hAnsi="Times New Roman"/>
          <w:sz w:val="28"/>
          <w:szCs w:val="28"/>
          <w:lang w:eastAsia="ru-RU"/>
        </w:rPr>
        <w:t xml:space="preserve">Кроме этого, в организации отдыха детей и их оздоровления должны отсутствовать неисполненные предписания, выданные уполномоченными органами государственной власти в сфере санитарно-эпидемиологического надзора, в области </w:t>
      </w:r>
      <w:r w:rsidRPr="003F08E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гражданской обороны, защиты населения и территорий от чрезвычайных ситуаций природного и техногенного характера, обеспечения пожарной безопасности </w:t>
      </w:r>
      <w:r w:rsidR="002B68EE" w:rsidRPr="003F08E1">
        <w:rPr>
          <w:rFonts w:ascii="Times New Roman" w:hAnsi="Times New Roman"/>
          <w:sz w:val="28"/>
          <w:szCs w:val="28"/>
          <w:lang w:eastAsia="ru-RU"/>
        </w:rPr>
        <w:br/>
      </w:r>
      <w:r w:rsidRPr="003F08E1">
        <w:rPr>
          <w:rFonts w:ascii="Times New Roman" w:hAnsi="Times New Roman"/>
          <w:sz w:val="28"/>
          <w:szCs w:val="28"/>
          <w:lang w:eastAsia="ru-RU"/>
        </w:rPr>
        <w:t>и безопасности людей на водных объектах, а также иными органами государственной власти в случаях, установленных законодательством Российской Федерации.</w:t>
      </w:r>
      <w:proofErr w:type="gramEnd"/>
    </w:p>
    <w:p w:rsidR="001E725F" w:rsidRPr="00DE28CD" w:rsidRDefault="001E725F" w:rsidP="00DE28CD">
      <w:pPr>
        <w:tabs>
          <w:tab w:val="left" w:pos="6237"/>
        </w:tabs>
        <w:ind w:firstLine="709"/>
        <w:rPr>
          <w:rFonts w:ascii="Times New Roman" w:eastAsia="Times New Roman" w:hAnsi="Times New Roman"/>
          <w:sz w:val="28"/>
          <w:lang w:eastAsia="ru-RU"/>
        </w:rPr>
      </w:pPr>
    </w:p>
    <w:p w:rsidR="0098331E" w:rsidRPr="005061DD" w:rsidRDefault="0098331E" w:rsidP="00DE28CD">
      <w:pPr>
        <w:tabs>
          <w:tab w:val="left" w:pos="6237"/>
        </w:tabs>
        <w:ind w:firstLine="709"/>
        <w:rPr>
          <w:rFonts w:ascii="Times New Roman" w:eastAsia="Times New Roman" w:hAnsi="Times New Roman"/>
          <w:sz w:val="28"/>
          <w:lang w:eastAsia="ru-RU"/>
        </w:rPr>
      </w:pPr>
      <w:r w:rsidRPr="0098331E">
        <w:rPr>
          <w:rFonts w:eastAsia="Times New Roman"/>
          <w:lang w:eastAsia="ru-RU"/>
        </w:rPr>
        <w:br w:type="page"/>
      </w:r>
    </w:p>
    <w:tbl>
      <w:tblPr>
        <w:tblW w:w="9781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"/>
        <w:gridCol w:w="10096"/>
      </w:tblGrid>
      <w:tr w:rsidR="0098331E" w:rsidRPr="0098331E" w:rsidTr="002D475B">
        <w:trPr>
          <w:trHeight w:val="1"/>
        </w:trPr>
        <w:tc>
          <w:tcPr>
            <w:tcW w:w="60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31E" w:rsidRPr="0098331E" w:rsidRDefault="0098331E" w:rsidP="0098331E">
            <w:pPr>
              <w:tabs>
                <w:tab w:val="left" w:pos="6237"/>
              </w:tabs>
              <w:ind w:firstLine="709"/>
              <w:rPr>
                <w:rFonts w:cs="Calibri"/>
                <w:lang w:eastAsia="ru-RU"/>
              </w:rPr>
            </w:pPr>
          </w:p>
        </w:tc>
        <w:tc>
          <w:tcPr>
            <w:tcW w:w="3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B76" w:rsidRPr="00156B76" w:rsidRDefault="00156B76" w:rsidP="00B06A92">
            <w:pPr>
              <w:tabs>
                <w:tab w:val="left" w:pos="1560"/>
              </w:tabs>
              <w:ind w:left="5629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56B7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Приложение </w:t>
            </w:r>
            <w:r w:rsidR="00EF2D8F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4</w:t>
            </w:r>
          </w:p>
          <w:p w:rsidR="001F0F76" w:rsidRPr="001F0F76" w:rsidRDefault="001F0F76" w:rsidP="001F0F76">
            <w:pPr>
              <w:tabs>
                <w:tab w:val="left" w:pos="1560"/>
              </w:tabs>
              <w:ind w:left="5629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F0F7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к Административному регламенту исполнения Министерством социального развития Московской области государственной функции </w:t>
            </w:r>
          </w:p>
          <w:p w:rsidR="001F0F76" w:rsidRPr="001F0F76" w:rsidRDefault="001F0F76" w:rsidP="001F0F76">
            <w:pPr>
              <w:tabs>
                <w:tab w:val="left" w:pos="1560"/>
              </w:tabs>
              <w:ind w:left="5629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F0F7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по осуществлению регионального государственного контроля </w:t>
            </w:r>
          </w:p>
          <w:p w:rsidR="00422EED" w:rsidRDefault="001F0F76" w:rsidP="001F0F76">
            <w:pPr>
              <w:tabs>
                <w:tab w:val="left" w:pos="1560"/>
              </w:tabs>
              <w:ind w:left="5629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F0F7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за соблюдением требований законодательства Российской Федерации в сфере организации отдыха и оздоровления детей</w:t>
            </w:r>
          </w:p>
          <w:p w:rsidR="00422EED" w:rsidRDefault="00422EED" w:rsidP="00422EED">
            <w:pPr>
              <w:tabs>
                <w:tab w:val="left" w:pos="1560"/>
              </w:tabs>
              <w:ind w:left="6237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0C0B16" w:rsidRDefault="000C0B16" w:rsidP="00422EED">
            <w:pPr>
              <w:tabs>
                <w:tab w:val="left" w:pos="1560"/>
              </w:tabs>
              <w:ind w:left="6237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0C0B16" w:rsidRDefault="000C0B16" w:rsidP="00422EED">
            <w:pPr>
              <w:tabs>
                <w:tab w:val="left" w:pos="1560"/>
              </w:tabs>
              <w:ind w:left="6237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0C0B16" w:rsidRDefault="000C0B16" w:rsidP="00422EED">
            <w:pPr>
              <w:tabs>
                <w:tab w:val="left" w:pos="1560"/>
              </w:tabs>
              <w:ind w:left="6237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0C0B16" w:rsidRPr="000C0B16" w:rsidRDefault="000C0B16" w:rsidP="00422EED">
            <w:pPr>
              <w:tabs>
                <w:tab w:val="left" w:pos="1560"/>
              </w:tabs>
              <w:ind w:left="6237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tbl>
            <w:tblPr>
              <w:tblW w:w="10291" w:type="dxa"/>
              <w:tblLook w:val="01E0" w:firstRow="1" w:lastRow="1" w:firstColumn="1" w:lastColumn="1" w:noHBand="0" w:noVBand="0"/>
            </w:tblPr>
            <w:tblGrid>
              <w:gridCol w:w="1124"/>
              <w:gridCol w:w="3874"/>
              <w:gridCol w:w="4843"/>
              <w:gridCol w:w="39"/>
            </w:tblGrid>
            <w:tr w:rsidR="00567272" w:rsidRPr="00F11DC4" w:rsidTr="00E84855">
              <w:trPr>
                <w:gridAfter w:val="1"/>
                <w:wAfter w:w="77" w:type="dxa"/>
                <w:trHeight w:val="219"/>
              </w:trPr>
              <w:tc>
                <w:tcPr>
                  <w:tcW w:w="10214" w:type="dxa"/>
                  <w:gridSpan w:val="3"/>
                </w:tcPr>
                <w:p w:rsidR="00C61F62" w:rsidRDefault="00C61F62" w:rsidP="00F11DC4">
                  <w:pPr>
                    <w:spacing w:before="120" w:after="160" w:line="259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Министерство социального развития Московской области</w:t>
                  </w:r>
                </w:p>
                <w:p w:rsidR="00F11DC4" w:rsidRPr="00F11DC4" w:rsidRDefault="00F11DC4" w:rsidP="00F11DC4">
                  <w:pPr>
                    <w:spacing w:before="120" w:after="160" w:line="259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11DC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ПРЕДПИСАНИЕ №</w:t>
                  </w:r>
                </w:p>
              </w:tc>
            </w:tr>
            <w:tr w:rsidR="00567272" w:rsidRPr="00F11DC4" w:rsidTr="00E84855">
              <w:trPr>
                <w:gridAfter w:val="1"/>
                <w:wAfter w:w="77" w:type="dxa"/>
                <w:trHeight w:val="264"/>
              </w:trPr>
              <w:tc>
                <w:tcPr>
                  <w:tcW w:w="10214" w:type="dxa"/>
                  <w:gridSpan w:val="3"/>
                </w:tcPr>
                <w:p w:rsidR="00F11DC4" w:rsidRPr="00F11DC4" w:rsidRDefault="00F11DC4" w:rsidP="00C61F62">
                  <w:pPr>
                    <w:spacing w:after="160" w:line="259" w:lineRule="auto"/>
                    <w:ind w:right="527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11DC4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об устранении </w:t>
                  </w:r>
                  <w:r w:rsidR="00E45DF5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выявленных </w:t>
                  </w:r>
                  <w:r w:rsidRPr="00F11DC4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нарушений </w:t>
                  </w:r>
                  <w:r w:rsidR="00C61F62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обязательных требований</w:t>
                  </w:r>
                  <w:r w:rsidRPr="00F11DC4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567272" w:rsidRPr="00F11DC4" w:rsidTr="00E84855">
              <w:trPr>
                <w:gridAfter w:val="1"/>
                <w:wAfter w:w="77" w:type="dxa"/>
                <w:trHeight w:val="117"/>
              </w:trPr>
              <w:tc>
                <w:tcPr>
                  <w:tcW w:w="4970" w:type="dxa"/>
                  <w:gridSpan w:val="2"/>
                </w:tcPr>
                <w:p w:rsidR="00F11DC4" w:rsidRPr="00F11DC4" w:rsidRDefault="00F11DC4" w:rsidP="00F11DC4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1DC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____________________________</w:t>
                  </w:r>
                </w:p>
                <w:p w:rsidR="00F11DC4" w:rsidRPr="00F11DC4" w:rsidRDefault="00F11DC4" w:rsidP="00F11DC4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imes New Roman" w:hAnsi="Times New Roman"/>
                      <w:i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z w:val="18"/>
                      <w:szCs w:val="18"/>
                      <w:lang w:eastAsia="ru-RU"/>
                    </w:rPr>
                    <w:t xml:space="preserve">  </w:t>
                  </w:r>
                  <w:r w:rsidRPr="00F11DC4">
                    <w:rPr>
                      <w:rFonts w:ascii="Times New Roman" w:hAnsi="Times New Roman"/>
                      <w:i/>
                      <w:color w:val="000000"/>
                      <w:sz w:val="18"/>
                      <w:szCs w:val="18"/>
                      <w:lang w:eastAsia="ru-RU"/>
                    </w:rPr>
                    <w:t xml:space="preserve">(место составления предписания)                                                                                 </w:t>
                  </w:r>
                </w:p>
                <w:p w:rsidR="00F11DC4" w:rsidRPr="00F11DC4" w:rsidRDefault="00F11DC4" w:rsidP="00F11DC4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244" w:type="dxa"/>
                </w:tcPr>
                <w:p w:rsidR="00F11DC4" w:rsidRPr="00F11DC4" w:rsidRDefault="00F11DC4" w:rsidP="00F11DC4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1DC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               «___» _____________ 20___ г.</w:t>
                  </w:r>
                </w:p>
                <w:p w:rsidR="00F11DC4" w:rsidRPr="00F11DC4" w:rsidRDefault="00F11DC4" w:rsidP="00F11DC4">
                  <w:pPr>
                    <w:spacing w:line="240" w:lineRule="auto"/>
                    <w:jc w:val="left"/>
                    <w:rPr>
                      <w:rFonts w:ascii="Times New Roman" w:hAnsi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eastAsia="ru-RU"/>
                    </w:rPr>
                    <w:t xml:space="preserve">                                       </w:t>
                  </w:r>
                  <w:r w:rsidRPr="00F11DC4">
                    <w:rPr>
                      <w:rFonts w:ascii="Times New Roman" w:hAnsi="Times New Roman"/>
                      <w:sz w:val="18"/>
                      <w:szCs w:val="18"/>
                      <w:lang w:eastAsia="ru-RU"/>
                    </w:rPr>
                    <w:t>(дата составления предписания)</w:t>
                  </w:r>
                </w:p>
                <w:p w:rsidR="00F11DC4" w:rsidRPr="00F11DC4" w:rsidRDefault="00F11DC4" w:rsidP="00F11DC4">
                  <w:pPr>
                    <w:spacing w:after="160" w:line="259" w:lineRule="auto"/>
                    <w:jc w:val="right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</w:p>
              </w:tc>
            </w:tr>
            <w:tr w:rsidR="00567272" w:rsidRPr="00F11DC4" w:rsidTr="00E84855">
              <w:trPr>
                <w:gridAfter w:val="1"/>
                <w:wAfter w:w="77" w:type="dxa"/>
                <w:trHeight w:val="188"/>
              </w:trPr>
              <w:tc>
                <w:tcPr>
                  <w:tcW w:w="1030" w:type="dxa"/>
                </w:tcPr>
                <w:p w:rsidR="00F11DC4" w:rsidRPr="00F11DC4" w:rsidRDefault="00F11DC4" w:rsidP="00F11DC4">
                  <w:pPr>
                    <w:widowControl w:val="0"/>
                    <w:autoSpaceDE w:val="0"/>
                    <w:autoSpaceDN w:val="0"/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F11DC4" w:rsidRPr="00F11DC4" w:rsidRDefault="00F11DC4" w:rsidP="00F11DC4">
                  <w:pPr>
                    <w:widowControl w:val="0"/>
                    <w:autoSpaceDE w:val="0"/>
                    <w:autoSpaceDN w:val="0"/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ru-RU"/>
                    </w:rPr>
                  </w:pPr>
                  <w:r w:rsidRPr="00F11DC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Выдано</w:t>
                  </w:r>
                </w:p>
              </w:tc>
              <w:tc>
                <w:tcPr>
                  <w:tcW w:w="9184" w:type="dxa"/>
                  <w:gridSpan w:val="2"/>
                  <w:tcBorders>
                    <w:left w:val="nil"/>
                  </w:tcBorders>
                </w:tcPr>
                <w:p w:rsidR="00F11DC4" w:rsidRPr="00F11DC4" w:rsidRDefault="00F11DC4" w:rsidP="00F11DC4">
                  <w:pPr>
                    <w:autoSpaceDE w:val="0"/>
                    <w:autoSpaceDN w:val="0"/>
                    <w:spacing w:line="240" w:lineRule="auto"/>
                    <w:ind w:left="12"/>
                    <w:jc w:val="left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val="en-US" w:eastAsia="ru-RU"/>
                    </w:rPr>
                  </w:pPr>
                </w:p>
                <w:p w:rsidR="00F11DC4" w:rsidRPr="00F11DC4" w:rsidRDefault="00F11DC4" w:rsidP="00C61F62">
                  <w:pPr>
                    <w:autoSpaceDE w:val="0"/>
                    <w:autoSpaceDN w:val="0"/>
                    <w:spacing w:line="240" w:lineRule="auto"/>
                    <w:ind w:left="12"/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11DC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______________________________________________________________________</w:t>
                  </w:r>
                </w:p>
              </w:tc>
            </w:tr>
            <w:tr w:rsidR="00567272" w:rsidRPr="00F11DC4" w:rsidTr="00E84855">
              <w:trPr>
                <w:gridAfter w:val="1"/>
                <w:wAfter w:w="77" w:type="dxa"/>
                <w:trHeight w:val="134"/>
              </w:trPr>
              <w:tc>
                <w:tcPr>
                  <w:tcW w:w="1030" w:type="dxa"/>
                </w:tcPr>
                <w:p w:rsidR="00F11DC4" w:rsidRPr="00F11DC4" w:rsidRDefault="00F11DC4" w:rsidP="00F11DC4">
                  <w:pPr>
                    <w:spacing w:after="160" w:line="259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9184" w:type="dxa"/>
                  <w:gridSpan w:val="2"/>
                </w:tcPr>
                <w:p w:rsidR="00F11DC4" w:rsidRPr="00F11DC4" w:rsidRDefault="00F11DC4" w:rsidP="005061DD">
                  <w:pPr>
                    <w:spacing w:after="160" w:line="259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F11DC4">
                    <w:rPr>
                      <w:rFonts w:ascii="Times New Roman" w:hAnsi="Times New Roman"/>
                      <w:sz w:val="18"/>
                      <w:szCs w:val="18"/>
                    </w:rPr>
                    <w:t xml:space="preserve">(наименование </w:t>
                  </w:r>
                  <w:r w:rsidR="005061DD">
                    <w:rPr>
                      <w:rFonts w:ascii="Times New Roman" w:hAnsi="Times New Roman"/>
                      <w:sz w:val="18"/>
                      <w:szCs w:val="18"/>
                    </w:rPr>
                    <w:t>организации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)</w:t>
                  </w:r>
                </w:p>
              </w:tc>
            </w:tr>
            <w:tr w:rsidR="00567272" w:rsidRPr="00F11DC4" w:rsidTr="00E84855">
              <w:trPr>
                <w:gridAfter w:val="1"/>
                <w:wAfter w:w="77" w:type="dxa"/>
                <w:trHeight w:val="110"/>
              </w:trPr>
              <w:tc>
                <w:tcPr>
                  <w:tcW w:w="10214" w:type="dxa"/>
                  <w:gridSpan w:val="3"/>
                  <w:tcBorders>
                    <w:bottom w:val="single" w:sz="4" w:space="0" w:color="auto"/>
                  </w:tcBorders>
                </w:tcPr>
                <w:p w:rsidR="00F11DC4" w:rsidRPr="00F11DC4" w:rsidRDefault="00F11DC4" w:rsidP="00F11DC4">
                  <w:pPr>
                    <w:spacing w:after="160" w:line="259" w:lineRule="auto"/>
                    <w:jc w:val="lef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 адресу: </w:t>
                  </w:r>
                </w:p>
              </w:tc>
            </w:tr>
            <w:tr w:rsidR="00567272" w:rsidRPr="00F11DC4" w:rsidTr="00E84855">
              <w:trPr>
                <w:gridAfter w:val="1"/>
                <w:wAfter w:w="77" w:type="dxa"/>
                <w:trHeight w:val="110"/>
              </w:trPr>
              <w:tc>
                <w:tcPr>
                  <w:tcW w:w="10214" w:type="dxa"/>
                  <w:gridSpan w:val="3"/>
                  <w:tcBorders>
                    <w:top w:val="single" w:sz="4" w:space="0" w:color="auto"/>
                  </w:tcBorders>
                </w:tcPr>
                <w:p w:rsidR="00F11DC4" w:rsidRPr="00F11DC4" w:rsidRDefault="00F11DC4" w:rsidP="005061DD">
                  <w:pPr>
                    <w:spacing w:after="160" w:line="259" w:lineRule="auto"/>
                    <w:jc w:val="center"/>
                    <w:rPr>
                      <w:rFonts w:ascii="Times New Roman" w:hAnsi="Times New Roman"/>
                      <w:i/>
                      <w:sz w:val="18"/>
                      <w:szCs w:val="18"/>
                    </w:rPr>
                  </w:pPr>
                  <w:r w:rsidRPr="00F11DC4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(адрес </w:t>
                  </w:r>
                  <w:r w:rsidR="005061DD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организации</w:t>
                  </w:r>
                  <w:r w:rsidRPr="00F11DC4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)</w:t>
                  </w:r>
                </w:p>
              </w:tc>
            </w:tr>
            <w:tr w:rsidR="00F11DC4" w:rsidRPr="00F11DC4" w:rsidTr="00E84855">
              <w:trPr>
                <w:trHeight w:val="876"/>
              </w:trPr>
              <w:tc>
                <w:tcPr>
                  <w:tcW w:w="10291" w:type="dxa"/>
                  <w:gridSpan w:val="4"/>
                  <w:tcBorders>
                    <w:bottom w:val="single" w:sz="4" w:space="0" w:color="auto"/>
                  </w:tcBorders>
                </w:tcPr>
                <w:p w:rsidR="00F11DC4" w:rsidRPr="00F11DC4" w:rsidRDefault="00F11DC4" w:rsidP="00567272">
                  <w:pPr>
                    <w:spacing w:after="160" w:line="259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>В результате проведенной проверки обнаружены следующие нарушения:</w:t>
                  </w:r>
                </w:p>
              </w:tc>
            </w:tr>
            <w:tr w:rsidR="00F11DC4" w:rsidRPr="00F11DC4" w:rsidTr="00E84855">
              <w:tblPrEx>
                <w:tblBorders>
                  <w:top w:val="single" w:sz="4" w:space="0" w:color="auto"/>
                  <w:insideV w:val="single" w:sz="4" w:space="0" w:color="auto"/>
                </w:tblBorders>
              </w:tblPrEx>
              <w:trPr>
                <w:trHeight w:val="226"/>
              </w:trPr>
              <w:tc>
                <w:tcPr>
                  <w:tcW w:w="10291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F11DC4" w:rsidRDefault="00F11DC4" w:rsidP="00F11DC4">
                  <w:pPr>
                    <w:spacing w:after="160" w:line="259" w:lineRule="auto"/>
                    <w:jc w:val="center"/>
                    <w:rPr>
                      <w:rFonts w:ascii="Times New Roman" w:hAnsi="Times New Roman"/>
                      <w:i/>
                      <w:sz w:val="18"/>
                      <w:szCs w:val="18"/>
                    </w:rPr>
                  </w:pPr>
                  <w:r w:rsidRPr="00F11DC4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(наименование выявленных нарушений с указанием документов, требования которых нарушены)</w:t>
                  </w:r>
                </w:p>
                <w:p w:rsidR="00567272" w:rsidRPr="00F11DC4" w:rsidRDefault="00567272" w:rsidP="00460162">
                  <w:pPr>
                    <w:spacing w:after="160" w:line="259" w:lineRule="auto"/>
                    <w:jc w:val="center"/>
                    <w:rPr>
                      <w:rFonts w:ascii="Times New Roman" w:hAnsi="Times New Roman"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</w:tbl>
          <w:p w:rsidR="001F0F76" w:rsidRDefault="00F11DC4" w:rsidP="00F11DC4">
            <w:pPr>
              <w:widowControl w:val="0"/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11DC4">
              <w:rPr>
                <w:rFonts w:ascii="Times New Roman" w:hAnsi="Times New Roman"/>
                <w:sz w:val="24"/>
                <w:szCs w:val="24"/>
              </w:rPr>
              <w:t xml:space="preserve">О выполнении настоящего предписания уведомить </w:t>
            </w:r>
            <w:r w:rsidR="00567272">
              <w:rPr>
                <w:rFonts w:ascii="Times New Roman" w:hAnsi="Times New Roman"/>
                <w:sz w:val="24"/>
                <w:szCs w:val="24"/>
              </w:rPr>
              <w:t xml:space="preserve">Министерство социального развития </w:t>
            </w:r>
            <w:r w:rsidRPr="00F11DC4">
              <w:rPr>
                <w:rFonts w:ascii="Times New Roman" w:hAnsi="Times New Roman"/>
                <w:sz w:val="24"/>
                <w:szCs w:val="24"/>
              </w:rPr>
              <w:t xml:space="preserve"> Московской области</w:t>
            </w:r>
            <w:r w:rsidR="00567272">
              <w:rPr>
                <w:rFonts w:ascii="Times New Roman" w:hAnsi="Times New Roman"/>
                <w:sz w:val="24"/>
                <w:szCs w:val="24"/>
              </w:rPr>
              <w:t xml:space="preserve"> в срок </w:t>
            </w:r>
            <w:proofErr w:type="gramStart"/>
            <w:r w:rsidR="00567272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="00567272">
              <w:rPr>
                <w:rFonts w:ascii="Times New Roman" w:hAnsi="Times New Roman"/>
                <w:sz w:val="24"/>
                <w:szCs w:val="24"/>
              </w:rPr>
              <w:t xml:space="preserve"> ______________________________________________________</w:t>
            </w:r>
            <w:r w:rsidR="001F0F76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F11DC4" w:rsidRDefault="00F11DC4" w:rsidP="00F11DC4">
            <w:pPr>
              <w:widowControl w:val="0"/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11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tbl>
            <w:tblPr>
              <w:tblW w:w="10328" w:type="dxa"/>
              <w:tblLook w:val="01E0" w:firstRow="1" w:lastRow="1" w:firstColumn="1" w:lastColumn="1" w:noHBand="0" w:noVBand="0"/>
            </w:tblPr>
            <w:tblGrid>
              <w:gridCol w:w="2376"/>
              <w:gridCol w:w="426"/>
              <w:gridCol w:w="708"/>
              <w:gridCol w:w="143"/>
              <w:gridCol w:w="566"/>
              <w:gridCol w:w="284"/>
              <w:gridCol w:w="567"/>
              <w:gridCol w:w="606"/>
              <w:gridCol w:w="953"/>
              <w:gridCol w:w="283"/>
              <w:gridCol w:w="283"/>
              <w:gridCol w:w="387"/>
              <w:gridCol w:w="2441"/>
              <w:gridCol w:w="305"/>
            </w:tblGrid>
            <w:tr w:rsidR="00F11DC4" w:rsidRPr="00F11DC4" w:rsidTr="00C61F62">
              <w:trPr>
                <w:trHeight w:val="197"/>
              </w:trPr>
              <w:tc>
                <w:tcPr>
                  <w:tcW w:w="4219" w:type="dxa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:rsidR="00F11DC4" w:rsidRPr="00F11DC4" w:rsidRDefault="00F11DC4" w:rsidP="00567272">
                  <w:pPr>
                    <w:widowControl w:val="0"/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vAlign w:val="bottom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3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11DC4" w:rsidRPr="00F11DC4" w:rsidTr="00C61F62">
              <w:trPr>
                <w:trHeight w:val="197"/>
              </w:trPr>
              <w:tc>
                <w:tcPr>
                  <w:tcW w:w="4219" w:type="dxa"/>
                  <w:gridSpan w:val="5"/>
                  <w:tcBorders>
                    <w:top w:val="single" w:sz="4" w:space="0" w:color="auto"/>
                  </w:tcBorders>
                </w:tcPr>
                <w:p w:rsidR="00F11DC4" w:rsidRPr="00F11DC4" w:rsidRDefault="00C61F62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F62">
                    <w:rPr>
                      <w:rFonts w:ascii="Times New Roman" w:hAnsi="Times New Roman"/>
                      <w:sz w:val="24"/>
                      <w:szCs w:val="24"/>
                    </w:rPr>
                    <w:t>Наименование должности, ФИО должностного лица (лиц) Министерства социального развития Московской области, составившего предписание</w:t>
                  </w:r>
                </w:p>
                <w:p w:rsidR="00460162" w:rsidRDefault="00460162" w:rsidP="00567272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60162" w:rsidRDefault="00460162" w:rsidP="00567272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11DC4" w:rsidRPr="00F11DC4" w:rsidRDefault="00F11DC4" w:rsidP="005061DD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Наименование должности,  ФИО </w:t>
                  </w:r>
                  <w:r w:rsidR="00567272" w:rsidRPr="00C61F62">
                    <w:rPr>
                      <w:rFonts w:ascii="Times New Roman" w:hAnsi="Times New Roman"/>
                      <w:sz w:val="24"/>
                      <w:szCs w:val="24"/>
                    </w:rPr>
                    <w:t>руководителя (</w:t>
                  </w: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>представителя</w:t>
                  </w:r>
                  <w:r w:rsidR="00567272" w:rsidRPr="00C61F62">
                    <w:rPr>
                      <w:rFonts w:ascii="Times New Roman" w:hAnsi="Times New Roman"/>
                      <w:sz w:val="24"/>
                      <w:szCs w:val="24"/>
                    </w:rPr>
                    <w:t xml:space="preserve">) </w:t>
                  </w: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5061DD">
                    <w:rPr>
                      <w:rFonts w:ascii="Times New Roman" w:hAnsi="Times New Roman"/>
                      <w:sz w:val="24"/>
                      <w:szCs w:val="24"/>
                    </w:rPr>
                    <w:t>организации</w:t>
                  </w:r>
                </w:p>
              </w:tc>
              <w:tc>
                <w:tcPr>
                  <w:tcW w:w="284" w:type="dxa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gridSpan w:val="3"/>
                  <w:tcBorders>
                    <w:top w:val="single" w:sz="4" w:space="0" w:color="auto"/>
                  </w:tcBorders>
                </w:tcPr>
                <w:p w:rsidR="00F11DC4" w:rsidRPr="00C61F62" w:rsidRDefault="00F11DC4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>(подпись)</w:t>
                  </w:r>
                </w:p>
                <w:p w:rsidR="00C61F62" w:rsidRPr="00C61F62" w:rsidRDefault="00C61F62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61F62" w:rsidRPr="00C61F62" w:rsidRDefault="00C61F62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61F62" w:rsidRPr="00C61F62" w:rsidRDefault="00C61F62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61F62" w:rsidRPr="00C61F62" w:rsidRDefault="00C61F62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61F62" w:rsidRPr="00F11DC4" w:rsidRDefault="00C61F62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1F62">
                    <w:rPr>
                      <w:rFonts w:ascii="Times New Roman" w:hAnsi="Times New Roman"/>
                      <w:sz w:val="24"/>
                      <w:szCs w:val="24"/>
                    </w:rPr>
                    <w:t>(подпись)</w:t>
                  </w:r>
                </w:p>
              </w:tc>
              <w:tc>
                <w:tcPr>
                  <w:tcW w:w="283" w:type="dxa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3" w:type="dxa"/>
                  <w:gridSpan w:val="3"/>
                  <w:tcBorders>
                    <w:top w:val="single" w:sz="4" w:space="0" w:color="auto"/>
                  </w:tcBorders>
                </w:tcPr>
                <w:p w:rsidR="00F11DC4" w:rsidRPr="00C61F62" w:rsidRDefault="00F11DC4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>(расшифровка подписи)</w:t>
                  </w:r>
                </w:p>
                <w:p w:rsidR="00C61F62" w:rsidRPr="00C61F62" w:rsidRDefault="00C61F62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61F62" w:rsidRPr="00C61F62" w:rsidRDefault="00C61F62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61F62" w:rsidRPr="00C61F62" w:rsidRDefault="00C61F62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61F62" w:rsidRPr="00C61F62" w:rsidRDefault="00C61F62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61F62" w:rsidRPr="00F11DC4" w:rsidRDefault="00C61F62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>(расшифровка подписи)</w:t>
                  </w:r>
                </w:p>
              </w:tc>
            </w:tr>
            <w:tr w:rsidR="00F11DC4" w:rsidRPr="00F11DC4" w:rsidTr="00C61F62">
              <w:tblPrEx>
                <w:tblLook w:val="04A0" w:firstRow="1" w:lastRow="0" w:firstColumn="1" w:lastColumn="0" w:noHBand="0" w:noVBand="1"/>
              </w:tblPrEx>
              <w:trPr>
                <w:gridAfter w:val="1"/>
                <w:wAfter w:w="305" w:type="dxa"/>
              </w:trPr>
              <w:tc>
                <w:tcPr>
                  <w:tcW w:w="2802" w:type="dxa"/>
                  <w:gridSpan w:val="2"/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gridSpan w:val="2"/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dxa"/>
                  <w:gridSpan w:val="4"/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  <w:gridSpan w:val="4"/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41" w:type="dxa"/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11DC4" w:rsidRPr="00F11DC4" w:rsidTr="00C61F62">
              <w:tblPrEx>
                <w:tblLook w:val="04A0" w:firstRow="1" w:lastRow="0" w:firstColumn="1" w:lastColumn="0" w:noHBand="0" w:noVBand="1"/>
              </w:tblPrEx>
              <w:trPr>
                <w:gridAfter w:val="1"/>
                <w:wAfter w:w="305" w:type="dxa"/>
              </w:trPr>
              <w:tc>
                <w:tcPr>
                  <w:tcW w:w="10023" w:type="dxa"/>
                  <w:gridSpan w:val="13"/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>ПРЕДПИСАНИЕ исполнено, допущенные нарушения устранены (извещение об устранении нарушений № ______________ от  ______________</w:t>
                  </w:r>
                  <w:proofErr w:type="gramStart"/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11DC4" w:rsidRDefault="00F11DC4" w:rsidP="00F11DC4">
                  <w:pPr>
                    <w:spacing w:line="240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11DC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«_____» ______________ 20__ г. _____________</w:t>
                  </w:r>
                </w:p>
                <w:p w:rsidR="00C61F62" w:rsidRDefault="00C61F62" w:rsidP="00F11DC4">
                  <w:pPr>
                    <w:spacing w:line="240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C61F62" w:rsidRDefault="00C61F62" w:rsidP="00F11DC4">
                  <w:pPr>
                    <w:spacing w:line="240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_______________________________________________________________________________</w:t>
                  </w:r>
                </w:p>
                <w:p w:rsidR="00C61F62" w:rsidRPr="00F11DC4" w:rsidRDefault="00C61F62" w:rsidP="00F11DC4">
                  <w:pPr>
                    <w:spacing w:line="240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                (подпись)</w:t>
                  </w:r>
                </w:p>
                <w:p w:rsidR="00F11DC4" w:rsidRPr="00F11DC4" w:rsidRDefault="00F11DC4" w:rsidP="00C61F62">
                  <w:pPr>
                    <w:widowControl w:val="0"/>
                    <w:spacing w:after="160" w:line="259" w:lineRule="auto"/>
                    <w:ind w:right="184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11DC4" w:rsidRPr="00F11DC4" w:rsidTr="00C61F62">
              <w:tblPrEx>
                <w:tblLook w:val="04A0" w:firstRow="1" w:lastRow="0" w:firstColumn="1" w:lastColumn="0" w:noHBand="0" w:noVBand="1"/>
              </w:tblPrEx>
              <w:trPr>
                <w:gridAfter w:val="1"/>
                <w:wAfter w:w="305" w:type="dxa"/>
                <w:trHeight w:val="1304"/>
              </w:trPr>
              <w:tc>
                <w:tcPr>
                  <w:tcW w:w="10023" w:type="dxa"/>
                  <w:gridSpan w:val="13"/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ПРЕДПИСАНИЕ не исполнено, составлен протокол об административном правонарушении </w:t>
                  </w:r>
                  <w:r w:rsidR="001F0F76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 </w:t>
                  </w:r>
                  <w:r w:rsidR="003F6AD9">
                    <w:rPr>
                      <w:rFonts w:ascii="Times New Roman" w:hAnsi="Times New Roman"/>
                      <w:sz w:val="24"/>
                      <w:szCs w:val="24"/>
                    </w:rPr>
                    <w:t>____________</w:t>
                  </w: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КоАП РФ от « ______ » _____________ 20__ г.</w:t>
                  </w:r>
                </w:p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>«_____» ______________ 20__ г. _____________</w:t>
                  </w:r>
                </w:p>
              </w:tc>
            </w:tr>
            <w:tr w:rsidR="00F11DC4" w:rsidRPr="00F11DC4" w:rsidTr="00C61F62">
              <w:tblPrEx>
                <w:tblLook w:val="04A0" w:firstRow="1" w:lastRow="0" w:firstColumn="1" w:lastColumn="0" w:noHBand="0" w:noVBand="1"/>
              </w:tblPrEx>
              <w:trPr>
                <w:gridAfter w:val="1"/>
                <w:wAfter w:w="305" w:type="dxa"/>
              </w:trPr>
              <w:tc>
                <w:tcPr>
                  <w:tcW w:w="2376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gridSpan w:val="4"/>
                  <w:tcBorders>
                    <w:top w:val="single" w:sz="4" w:space="0" w:color="auto"/>
                  </w:tcBorders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11DC4">
                    <w:rPr>
                      <w:rFonts w:ascii="Times New Roman" w:hAnsi="Times New Roman"/>
                      <w:sz w:val="24"/>
                      <w:szCs w:val="24"/>
                    </w:rPr>
                    <w:t>(подпись)</w:t>
                  </w:r>
                </w:p>
              </w:tc>
              <w:tc>
                <w:tcPr>
                  <w:tcW w:w="2512" w:type="dxa"/>
                  <w:gridSpan w:val="5"/>
                  <w:tcBorders>
                    <w:top w:val="single" w:sz="4" w:space="0" w:color="auto"/>
                  </w:tcBorders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41" w:type="dxa"/>
                  <w:shd w:val="clear" w:color="auto" w:fill="auto"/>
                </w:tcPr>
                <w:p w:rsidR="00F11DC4" w:rsidRPr="00F11DC4" w:rsidRDefault="00F11DC4" w:rsidP="00F11DC4">
                  <w:pPr>
                    <w:widowControl w:val="0"/>
                    <w:spacing w:after="160" w:line="259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156B76" w:rsidRDefault="00156B76" w:rsidP="0098331E">
            <w:pPr>
              <w:tabs>
                <w:tab w:val="left" w:pos="3010"/>
              </w:tabs>
              <w:spacing w:line="240" w:lineRule="auto"/>
              <w:ind w:left="317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98331E" w:rsidRPr="0098331E" w:rsidRDefault="0098331E" w:rsidP="00156B76">
            <w:pPr>
              <w:tabs>
                <w:tab w:val="left" w:pos="3010"/>
              </w:tabs>
              <w:spacing w:line="240" w:lineRule="auto"/>
              <w:ind w:left="5487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8331E">
              <w:rPr>
                <w:rFonts w:ascii="Times New Roman" w:eastAsia="Times New Roman" w:hAnsi="Times New Roman"/>
                <w:sz w:val="28"/>
                <w:lang w:eastAsia="ru-RU"/>
              </w:rPr>
              <w:lastRenderedPageBreak/>
              <w:t xml:space="preserve">Приложение </w:t>
            </w:r>
            <w:r w:rsidR="00EF2D8F">
              <w:rPr>
                <w:rFonts w:ascii="Times New Roman" w:eastAsia="Times New Roman" w:hAnsi="Times New Roman"/>
                <w:sz w:val="28"/>
                <w:lang w:eastAsia="ru-RU"/>
              </w:rPr>
              <w:t>5</w:t>
            </w:r>
          </w:p>
          <w:p w:rsidR="0098331E" w:rsidRPr="0098331E" w:rsidRDefault="009544F5" w:rsidP="009544F5">
            <w:pPr>
              <w:tabs>
                <w:tab w:val="left" w:pos="3010"/>
                <w:tab w:val="left" w:pos="6237"/>
              </w:tabs>
              <w:spacing w:line="240" w:lineRule="auto"/>
              <w:ind w:left="5487"/>
              <w:jc w:val="left"/>
              <w:rPr>
                <w:rFonts w:eastAsia="Times New Roman"/>
                <w:lang w:eastAsia="ru-RU"/>
              </w:rPr>
            </w:pPr>
            <w:r w:rsidRPr="009544F5">
              <w:rPr>
                <w:rFonts w:ascii="Times New Roman" w:eastAsia="Times New Roman" w:hAnsi="Times New Roman"/>
                <w:sz w:val="28"/>
                <w:lang w:eastAsia="ru-RU"/>
              </w:rPr>
              <w:t xml:space="preserve">к Административному регламенту исполнения Министерством социального развития Московской области государственной функции по осуществлению регионального государственного </w:t>
            </w:r>
            <w:proofErr w:type="gramStart"/>
            <w:r w:rsidRPr="009544F5">
              <w:rPr>
                <w:rFonts w:ascii="Times New Roman" w:eastAsia="Times New Roman" w:hAnsi="Times New Roman"/>
                <w:sz w:val="28"/>
                <w:lang w:eastAsia="ru-RU"/>
              </w:rPr>
              <w:t xml:space="preserve">контроля </w:t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br/>
            </w:r>
            <w:r w:rsidRPr="009544F5">
              <w:rPr>
                <w:rFonts w:ascii="Times New Roman" w:eastAsia="Times New Roman" w:hAnsi="Times New Roman"/>
                <w:sz w:val="28"/>
                <w:lang w:eastAsia="ru-RU"/>
              </w:rPr>
              <w:t>за</w:t>
            </w:r>
            <w:proofErr w:type="gramEnd"/>
            <w:r w:rsidRPr="009544F5">
              <w:rPr>
                <w:rFonts w:ascii="Times New Roman" w:eastAsia="Times New Roman" w:hAnsi="Times New Roman"/>
                <w:sz w:val="28"/>
                <w:lang w:eastAsia="ru-RU"/>
              </w:rPr>
              <w:t xml:space="preserve"> соблюдением требований законодательства Российской Федерации в сфере организации отдыха и оздоровления детей</w:t>
            </w:r>
          </w:p>
        </w:tc>
      </w:tr>
    </w:tbl>
    <w:p w:rsidR="000C0B16" w:rsidRDefault="000C0B16" w:rsidP="0098331E">
      <w:pPr>
        <w:ind w:firstLine="709"/>
        <w:rPr>
          <w:rFonts w:cs="Calibri"/>
          <w:lang w:eastAsia="ru-RU"/>
        </w:rPr>
      </w:pPr>
    </w:p>
    <w:p w:rsidR="000C0B16" w:rsidRDefault="000C0B16" w:rsidP="0098331E">
      <w:pPr>
        <w:ind w:firstLine="709"/>
        <w:rPr>
          <w:rFonts w:cs="Calibri"/>
          <w:lang w:eastAsia="ru-RU"/>
        </w:rPr>
      </w:pPr>
    </w:p>
    <w:p w:rsidR="000C0B16" w:rsidRDefault="000C0B16" w:rsidP="0098331E">
      <w:pPr>
        <w:ind w:firstLine="709"/>
        <w:rPr>
          <w:rFonts w:cs="Calibri"/>
          <w:lang w:eastAsia="ru-RU"/>
        </w:rPr>
      </w:pPr>
    </w:p>
    <w:p w:rsidR="000C0B16" w:rsidRDefault="000C0B16" w:rsidP="0098331E">
      <w:pPr>
        <w:ind w:firstLine="709"/>
        <w:rPr>
          <w:rFonts w:cs="Calibri"/>
          <w:lang w:eastAsia="ru-RU"/>
        </w:rPr>
      </w:pPr>
    </w:p>
    <w:p w:rsidR="000C0B16" w:rsidRDefault="000C0B16" w:rsidP="0098331E">
      <w:pPr>
        <w:ind w:firstLine="709"/>
        <w:rPr>
          <w:rFonts w:cs="Calibri"/>
          <w:lang w:eastAsia="ru-RU"/>
        </w:rPr>
      </w:pPr>
    </w:p>
    <w:p w:rsidR="000C0B16" w:rsidRDefault="000C0B16" w:rsidP="0098331E">
      <w:pPr>
        <w:ind w:firstLine="709"/>
        <w:rPr>
          <w:rFonts w:cs="Calibri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33C032" wp14:editId="0F610F2A">
            <wp:simplePos x="0" y="0"/>
            <wp:positionH relativeFrom="page">
              <wp:posOffset>3332556</wp:posOffset>
            </wp:positionH>
            <wp:positionV relativeFrom="page">
              <wp:posOffset>3923030</wp:posOffset>
            </wp:positionV>
            <wp:extent cx="647700" cy="791845"/>
            <wp:effectExtent l="0" t="0" r="0" b="8255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31E" w:rsidRDefault="0098331E" w:rsidP="0098331E">
      <w:pPr>
        <w:ind w:firstLine="709"/>
        <w:rPr>
          <w:rFonts w:cs="Calibri"/>
          <w:lang w:eastAsia="ru-RU"/>
        </w:rPr>
      </w:pPr>
    </w:p>
    <w:p w:rsidR="00156B76" w:rsidRDefault="00156B76" w:rsidP="0098331E">
      <w:pPr>
        <w:ind w:firstLine="709"/>
        <w:rPr>
          <w:rFonts w:cs="Calibri"/>
          <w:lang w:eastAsia="ru-RU"/>
        </w:rPr>
      </w:pPr>
    </w:p>
    <w:tbl>
      <w:tblPr>
        <w:tblW w:w="9923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1985"/>
        <w:gridCol w:w="2693"/>
      </w:tblGrid>
      <w:tr w:rsidR="00156B76" w:rsidRPr="00156B76" w:rsidTr="00E84855">
        <w:trPr>
          <w:trHeight w:hRule="exact" w:val="1135"/>
        </w:trPr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1D46" w:rsidRPr="007C0664" w:rsidRDefault="005C1D46" w:rsidP="00156B76">
            <w:pPr>
              <w:ind w:left="4536"/>
              <w:jc w:val="left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156B76" w:rsidRPr="005C1D46" w:rsidRDefault="00156B76" w:rsidP="00156B76">
            <w:pPr>
              <w:ind w:left="4536"/>
              <w:jc w:val="left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6B76" w:rsidRPr="00156B76" w:rsidRDefault="00156B76" w:rsidP="00156B76">
            <w:pPr>
              <w:jc w:val="right"/>
            </w:pPr>
          </w:p>
        </w:tc>
      </w:tr>
      <w:tr w:rsidR="00156B76" w:rsidRPr="00156B76" w:rsidTr="00E84855">
        <w:trPr>
          <w:trHeight w:hRule="exact" w:val="1280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1D46" w:rsidRDefault="00156B76" w:rsidP="00156B76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156B76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МИНИСТЕРСТВО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</w:p>
          <w:p w:rsidR="00156B76" w:rsidRDefault="00156B76" w:rsidP="00156B76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156B76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ОЦИАЛЬНОГО РАЗВИТИЯ</w:t>
            </w:r>
          </w:p>
          <w:p w:rsidR="00156B76" w:rsidRPr="00156B76" w:rsidRDefault="00156B76" w:rsidP="00156B76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МОСКОВСКОЙ ОБЛАСТИ</w:t>
            </w:r>
          </w:p>
        </w:tc>
      </w:tr>
      <w:tr w:rsidR="00156B76" w:rsidRPr="00C41797" w:rsidTr="00E84855">
        <w:trPr>
          <w:trHeight w:hRule="exact" w:val="561"/>
        </w:trPr>
        <w:tc>
          <w:tcPr>
            <w:tcW w:w="524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156B76" w:rsidRPr="00156B76" w:rsidRDefault="00156B76" w:rsidP="00156B7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6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Кулакова, д. 20, корп. 1</w:t>
            </w:r>
            <w:r w:rsidRPr="00156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156B76" w:rsidRPr="00156B76" w:rsidRDefault="00156B76" w:rsidP="00156B7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56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 Москва, 12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3592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156B76" w:rsidRPr="00156B76" w:rsidRDefault="00156B76" w:rsidP="00156B76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6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тел.: (49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Pr="00156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602-84</w:t>
            </w:r>
            <w:r w:rsidRPr="00156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 w:rsidRPr="00156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  <w:p w:rsidR="00156B76" w:rsidRPr="009F356C" w:rsidRDefault="00156B76" w:rsidP="00156B76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156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proofErr w:type="gramEnd"/>
            <w:r w:rsidRPr="009F356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-</w:t>
            </w:r>
            <w:r w:rsidRPr="00156B76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mail</w:t>
            </w:r>
            <w:r w:rsidRPr="009F356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: </w:t>
            </w:r>
            <w:r w:rsidRPr="00156B76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ms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rmo</w:t>
            </w:r>
            <w:r w:rsidRPr="009F356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@</w:t>
            </w:r>
            <w:r w:rsidRPr="00156B76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mosreg</w:t>
            </w:r>
            <w:r w:rsidRPr="009F356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</w:t>
            </w:r>
            <w:r w:rsidRPr="00156B76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</w:p>
        </w:tc>
      </w:tr>
    </w:tbl>
    <w:p w:rsidR="00156B76" w:rsidRPr="009F356C" w:rsidRDefault="00156B76" w:rsidP="00156B76">
      <w:pPr>
        <w:ind w:hanging="18"/>
        <w:jc w:val="center"/>
        <w:rPr>
          <w:rFonts w:ascii="Times New Roman" w:eastAsia="Times New Roman" w:hAnsi="Times New Roman"/>
          <w:b/>
          <w:caps/>
          <w:sz w:val="28"/>
          <w:szCs w:val="28"/>
          <w:lang w:val="en-US" w:eastAsia="ru-RU"/>
        </w:rPr>
      </w:pPr>
    </w:p>
    <w:p w:rsidR="00156B76" w:rsidRPr="00156B76" w:rsidRDefault="00156B76" w:rsidP="00156B76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>Предостережение №__________</w:t>
      </w:r>
    </w:p>
    <w:p w:rsidR="00156B76" w:rsidRPr="00156B76" w:rsidRDefault="00156B76" w:rsidP="00156B76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6B76">
        <w:rPr>
          <w:rFonts w:ascii="Times New Roman" w:hAnsi="Times New Roman"/>
          <w:sz w:val="28"/>
          <w:szCs w:val="28"/>
          <w:lang w:eastAsia="ru-RU"/>
        </w:rPr>
        <w:t>о недопустимости нар</w:t>
      </w:r>
      <w:r>
        <w:rPr>
          <w:rFonts w:ascii="Times New Roman" w:hAnsi="Times New Roman"/>
          <w:sz w:val="28"/>
          <w:szCs w:val="28"/>
          <w:lang w:eastAsia="ru-RU"/>
        </w:rPr>
        <w:t>ушения обязательных требований</w:t>
      </w:r>
    </w:p>
    <w:p w:rsidR="00156B76" w:rsidRPr="00156B76" w:rsidRDefault="00156B76" w:rsidP="00156B76">
      <w:pPr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156B76" w:rsidRPr="00156B76" w:rsidRDefault="00156B76" w:rsidP="00156B76">
      <w:pPr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56B76" w:rsidRPr="00156B76" w:rsidRDefault="00156B76" w:rsidP="00156B76">
      <w:pPr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156B76">
        <w:rPr>
          <w:rFonts w:ascii="Times New Roman" w:eastAsia="Times New Roman" w:hAnsi="Times New Roman"/>
          <w:bCs/>
          <w:sz w:val="24"/>
          <w:szCs w:val="24"/>
          <w:lang w:eastAsia="ru-RU"/>
        </w:rPr>
        <w:t>«____»_______________20__ г.                                                                                  ______________</w:t>
      </w:r>
    </w:p>
    <w:p w:rsidR="00156B76" w:rsidRPr="00156B76" w:rsidRDefault="00156B76" w:rsidP="00156B76">
      <w:pPr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156B76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        (дата составления)                                                                                                                     (место составления)</w:t>
      </w:r>
    </w:p>
    <w:p w:rsidR="00156B76" w:rsidRPr="00156B76" w:rsidRDefault="00156B76" w:rsidP="00156B76">
      <w:pPr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156B76" w:rsidRPr="00156B76" w:rsidRDefault="00156B76" w:rsidP="00156B76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6B76">
        <w:rPr>
          <w:rFonts w:ascii="Times New Roman" w:hAnsi="Times New Roman"/>
          <w:sz w:val="28"/>
          <w:szCs w:val="28"/>
          <w:lang w:eastAsia="ru-RU"/>
        </w:rPr>
        <w:t>Мной, ____________________________________________________________  ______________________________________________________________________</w:t>
      </w:r>
    </w:p>
    <w:p w:rsidR="00156B76" w:rsidRPr="00156B76" w:rsidRDefault="00156B76" w:rsidP="00156B76">
      <w:pPr>
        <w:jc w:val="center"/>
        <w:rPr>
          <w:rFonts w:ascii="Times New Roman" w:hAnsi="Times New Roman"/>
          <w:sz w:val="20"/>
          <w:szCs w:val="20"/>
          <w:lang w:eastAsia="ru-RU"/>
        </w:rPr>
      </w:pPr>
      <w:r w:rsidRPr="00156B76">
        <w:rPr>
          <w:rFonts w:ascii="Times New Roman" w:hAnsi="Times New Roman"/>
          <w:sz w:val="20"/>
          <w:szCs w:val="20"/>
          <w:lang w:eastAsia="ru-RU"/>
        </w:rPr>
        <w:t xml:space="preserve">(должность, фамилия, инициалы должностного лица, вынесшего предостережение) </w:t>
      </w:r>
    </w:p>
    <w:p w:rsidR="00156B76" w:rsidRPr="00156B76" w:rsidRDefault="00156B76" w:rsidP="00156B76">
      <w:pPr>
        <w:rPr>
          <w:rFonts w:ascii="Times New Roman" w:hAnsi="Times New Roman"/>
          <w:sz w:val="28"/>
          <w:szCs w:val="28"/>
          <w:lang w:eastAsia="ru-RU"/>
        </w:rPr>
      </w:pPr>
      <w:r w:rsidRPr="00156B76">
        <w:rPr>
          <w:rFonts w:ascii="Times New Roman" w:hAnsi="Times New Roman"/>
          <w:sz w:val="28"/>
          <w:szCs w:val="28"/>
          <w:lang w:eastAsia="ru-RU"/>
        </w:rPr>
        <w:t xml:space="preserve">в соответствии с приказом министра </w:t>
      </w:r>
      <w:r>
        <w:rPr>
          <w:rFonts w:ascii="Times New Roman" w:hAnsi="Times New Roman"/>
          <w:sz w:val="28"/>
          <w:szCs w:val="28"/>
          <w:lang w:eastAsia="ru-RU"/>
        </w:rPr>
        <w:t>социального развития Московской области</w:t>
      </w:r>
      <w:r w:rsidRPr="00156B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544F5">
        <w:rPr>
          <w:rFonts w:ascii="Times New Roman" w:hAnsi="Times New Roman"/>
          <w:sz w:val="28"/>
          <w:szCs w:val="28"/>
          <w:lang w:eastAsia="ru-RU"/>
        </w:rPr>
        <w:br/>
      </w:r>
      <w:proofErr w:type="gramStart"/>
      <w:r w:rsidRPr="00156B76">
        <w:rPr>
          <w:rFonts w:ascii="Times New Roman" w:hAnsi="Times New Roman"/>
          <w:sz w:val="28"/>
          <w:szCs w:val="28"/>
          <w:lang w:eastAsia="ru-RU"/>
        </w:rPr>
        <w:t>от</w:t>
      </w:r>
      <w:proofErr w:type="gramEnd"/>
      <w:r w:rsidRPr="00156B76">
        <w:rPr>
          <w:rFonts w:ascii="Times New Roman" w:hAnsi="Times New Roman"/>
          <w:sz w:val="28"/>
          <w:szCs w:val="28"/>
          <w:lang w:eastAsia="ru-RU"/>
        </w:rPr>
        <w:t xml:space="preserve"> __________ № ______ </w:t>
      </w:r>
    </w:p>
    <w:p w:rsidR="00156B76" w:rsidRPr="00156B76" w:rsidRDefault="00156B76" w:rsidP="00156B76">
      <w:pPr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156B76" w:rsidRPr="00156B76" w:rsidRDefault="00156B76" w:rsidP="00156B76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>в отношении ___________________________________________________________</w:t>
      </w:r>
    </w:p>
    <w:p w:rsidR="00156B76" w:rsidRPr="00156B76" w:rsidRDefault="00156B76" w:rsidP="00156B76">
      <w:pPr>
        <w:jc w:val="center"/>
        <w:rPr>
          <w:rFonts w:ascii="Times New Roman" w:hAnsi="Times New Roman"/>
          <w:sz w:val="28"/>
          <w:szCs w:val="24"/>
          <w:lang w:eastAsia="ru-RU"/>
        </w:rPr>
      </w:pPr>
      <w:r w:rsidRPr="00156B76">
        <w:rPr>
          <w:rFonts w:ascii="Times New Roman" w:hAnsi="Times New Roman"/>
          <w:sz w:val="28"/>
          <w:szCs w:val="24"/>
          <w:lang w:eastAsia="ru-RU"/>
        </w:rPr>
        <w:lastRenderedPageBreak/>
        <w:t>______________________________________________________________________</w:t>
      </w:r>
    </w:p>
    <w:p w:rsidR="00156B76" w:rsidRPr="00156B76" w:rsidRDefault="00156B76" w:rsidP="00156B76">
      <w:pPr>
        <w:jc w:val="center"/>
        <w:rPr>
          <w:rFonts w:ascii="Times New Roman" w:hAnsi="Times New Roman"/>
          <w:sz w:val="28"/>
          <w:szCs w:val="24"/>
          <w:lang w:eastAsia="ru-RU"/>
        </w:rPr>
      </w:pPr>
      <w:r w:rsidRPr="00156B76">
        <w:rPr>
          <w:rFonts w:ascii="Times New Roman" w:hAnsi="Times New Roman"/>
          <w:sz w:val="28"/>
          <w:szCs w:val="24"/>
          <w:lang w:eastAsia="ru-RU"/>
        </w:rPr>
        <w:t>______________________________________________________________________</w:t>
      </w:r>
    </w:p>
    <w:p w:rsidR="00156B76" w:rsidRPr="00156B76" w:rsidRDefault="00156B76" w:rsidP="00156B76">
      <w:pPr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156B76">
        <w:rPr>
          <w:rFonts w:ascii="Times New Roman" w:eastAsia="Times New Roman" w:hAnsi="Times New Roman"/>
          <w:sz w:val="20"/>
          <w:szCs w:val="20"/>
          <w:lang w:eastAsia="ru-RU"/>
        </w:rPr>
        <w:t>(Полное наименование юридического лица, ИНН, ОГРН, ФИО индивидуального предпринимателя)</w:t>
      </w:r>
    </w:p>
    <w:p w:rsidR="00156B76" w:rsidRPr="00156B76" w:rsidRDefault="00156B76" w:rsidP="00156B7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B76" w:rsidRPr="00156B76" w:rsidRDefault="00156B76" w:rsidP="00156B76">
      <w:pPr>
        <w:rPr>
          <w:rFonts w:ascii="Times New Roman" w:eastAsia="Times New Roman" w:hAnsi="Times New Roman"/>
          <w:sz w:val="20"/>
          <w:szCs w:val="20"/>
          <w:lang w:eastAsia="ru-RU"/>
        </w:rPr>
      </w:pPr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>установлено:</w:t>
      </w:r>
      <w:r w:rsidRPr="00156B76">
        <w:rPr>
          <w:rFonts w:ascii="Times New Roman" w:eastAsia="Times New Roman" w:hAnsi="Times New Roman"/>
          <w:sz w:val="20"/>
          <w:szCs w:val="20"/>
          <w:lang w:eastAsia="ru-RU"/>
        </w:rPr>
        <w:t xml:space="preserve"> __________________________________________________________________________________</w:t>
      </w:r>
    </w:p>
    <w:p w:rsidR="00156B76" w:rsidRPr="00156B76" w:rsidRDefault="00156B76" w:rsidP="00156B76">
      <w:pPr>
        <w:jc w:val="center"/>
        <w:rPr>
          <w:rFonts w:ascii="Times New Roman" w:hAnsi="Times New Roman"/>
          <w:sz w:val="28"/>
          <w:szCs w:val="24"/>
          <w:lang w:eastAsia="ru-RU"/>
        </w:rPr>
      </w:pPr>
      <w:r w:rsidRPr="00156B76">
        <w:rPr>
          <w:rFonts w:ascii="Times New Roman" w:hAnsi="Times New Roman"/>
          <w:sz w:val="28"/>
          <w:szCs w:val="24"/>
          <w:lang w:eastAsia="ru-RU"/>
        </w:rPr>
        <w:t>__________</w:t>
      </w:r>
      <w:r>
        <w:rPr>
          <w:rFonts w:ascii="Times New Roman" w:hAnsi="Times New Roman"/>
          <w:sz w:val="28"/>
          <w:szCs w:val="24"/>
          <w:lang w:eastAsia="ru-RU"/>
        </w:rPr>
        <w:t>__</w:t>
      </w:r>
      <w:r w:rsidRPr="00156B76">
        <w:rPr>
          <w:rFonts w:ascii="Times New Roman" w:hAnsi="Times New Roman"/>
          <w:sz w:val="28"/>
          <w:szCs w:val="24"/>
          <w:lang w:eastAsia="ru-RU"/>
        </w:rPr>
        <w:t>____________________________________________________________</w:t>
      </w:r>
    </w:p>
    <w:p w:rsidR="00156B76" w:rsidRPr="00156B76" w:rsidRDefault="00156B76" w:rsidP="00156B76">
      <w:pPr>
        <w:jc w:val="center"/>
        <w:rPr>
          <w:rFonts w:ascii="Times New Roman" w:hAnsi="Times New Roman"/>
          <w:sz w:val="28"/>
          <w:szCs w:val="24"/>
          <w:lang w:eastAsia="ru-RU"/>
        </w:rPr>
      </w:pPr>
      <w:r w:rsidRPr="00156B76">
        <w:rPr>
          <w:rFonts w:ascii="Times New Roman" w:hAnsi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4"/>
          <w:lang w:eastAsia="ru-RU"/>
        </w:rPr>
        <w:t>__________</w:t>
      </w:r>
      <w:r w:rsidRPr="00156B76">
        <w:rPr>
          <w:rFonts w:ascii="Times New Roman" w:hAnsi="Times New Roman"/>
          <w:sz w:val="28"/>
          <w:szCs w:val="24"/>
          <w:lang w:eastAsia="ru-RU"/>
        </w:rPr>
        <w:t>__________________________________________________________</w:t>
      </w:r>
    </w:p>
    <w:p w:rsidR="00156B76" w:rsidRPr="00156B76" w:rsidRDefault="00156B76" w:rsidP="00156B76">
      <w:pPr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156B76">
        <w:rPr>
          <w:rFonts w:ascii="Times New Roman" w:eastAsia="Times New Roman" w:hAnsi="Times New Roman"/>
          <w:sz w:val="20"/>
          <w:szCs w:val="20"/>
          <w:lang w:eastAsia="ru-RU"/>
        </w:rPr>
        <w:t xml:space="preserve">(информация о том, какие действия (бездействие) </w:t>
      </w:r>
      <w:r w:rsidR="005061DD">
        <w:rPr>
          <w:rFonts w:ascii="Times New Roman" w:eastAsia="Times New Roman" w:hAnsi="Times New Roman"/>
          <w:sz w:val="20"/>
          <w:szCs w:val="20"/>
          <w:lang w:eastAsia="ru-RU"/>
        </w:rPr>
        <w:t>организации</w:t>
      </w:r>
      <w:r w:rsidRPr="00156B76">
        <w:rPr>
          <w:rFonts w:ascii="Times New Roman" w:eastAsia="Times New Roman" w:hAnsi="Times New Roman"/>
          <w:sz w:val="20"/>
          <w:szCs w:val="20"/>
          <w:lang w:eastAsia="ru-RU"/>
        </w:rPr>
        <w:t xml:space="preserve"> приводят или могут привести к нарушению обязательных требований, требований, установленных муниципальными правовыми актами, указание на обязательные требования, требования, установленные муниципальными правовыми актами, нормативные правовые акты, включая их структурные единицы, предусматривающие указанные требования)</w:t>
      </w:r>
    </w:p>
    <w:p w:rsidR="00156B76" w:rsidRPr="00156B76" w:rsidRDefault="00156B76" w:rsidP="00156B76">
      <w:pPr>
        <w:shd w:val="clear" w:color="auto" w:fill="FFFFFF"/>
        <w:spacing w:before="100" w:beforeAutospacing="1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156B76">
        <w:rPr>
          <w:rFonts w:ascii="Times New Roman" w:hAnsi="Times New Roman"/>
          <w:bCs/>
          <w:sz w:val="28"/>
          <w:szCs w:val="28"/>
          <w:lang w:eastAsia="ru-RU"/>
        </w:rPr>
        <w:t xml:space="preserve">В соответствии с </w:t>
      </w:r>
      <w:hyperlink r:id="rId23" w:history="1">
        <w:r w:rsidRPr="00156B76">
          <w:rPr>
            <w:rFonts w:ascii="Times New Roman" w:hAnsi="Times New Roman"/>
            <w:sz w:val="28"/>
            <w:szCs w:val="28"/>
            <w:lang w:eastAsia="ru-RU"/>
          </w:rPr>
          <w:t>Федеральным законом от 26.12.2008 № 294-ФЗ 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</w:r>
      </w:hyperlink>
      <w:r w:rsidRPr="00156B76">
        <w:rPr>
          <w:rFonts w:ascii="Times New Roman" w:hAnsi="Times New Roman"/>
          <w:bCs/>
          <w:sz w:val="28"/>
          <w:szCs w:val="28"/>
          <w:lang w:eastAsia="ru-RU"/>
        </w:rPr>
        <w:t>, Правил составления и направления предостережения о недопустимости нарушения обязательных требований, подачи юридическим лицом, индивидуальным предпринимателем возражений на такое предостережение и их рассмотрения, уведомления об исполнении такого предостережения, утвержденных постановлением Правительства Российской Федерации от 10</w:t>
      </w:r>
      <w:r>
        <w:rPr>
          <w:rFonts w:ascii="Times New Roman" w:hAnsi="Times New Roman"/>
          <w:bCs/>
          <w:sz w:val="28"/>
          <w:szCs w:val="28"/>
          <w:lang w:eastAsia="ru-RU"/>
        </w:rPr>
        <w:t>.02.</w:t>
      </w:r>
      <w:r w:rsidRPr="00156B76">
        <w:rPr>
          <w:rFonts w:ascii="Times New Roman" w:hAnsi="Times New Roman"/>
          <w:bCs/>
          <w:sz w:val="28"/>
          <w:szCs w:val="28"/>
          <w:lang w:eastAsia="ru-RU"/>
        </w:rPr>
        <w:t>2017 № 166, предлагаю  _________________________________</w:t>
      </w:r>
      <w:r>
        <w:rPr>
          <w:rFonts w:ascii="Times New Roman" w:hAnsi="Times New Roman"/>
          <w:bCs/>
          <w:sz w:val="28"/>
          <w:szCs w:val="28"/>
          <w:lang w:eastAsia="ru-RU"/>
        </w:rPr>
        <w:t>______</w:t>
      </w:r>
      <w:r w:rsidRPr="00156B76">
        <w:rPr>
          <w:rFonts w:ascii="Times New Roman" w:hAnsi="Times New Roman"/>
          <w:bCs/>
          <w:sz w:val="28"/>
          <w:szCs w:val="28"/>
          <w:lang w:eastAsia="ru-RU"/>
        </w:rPr>
        <w:t>_______________________</w:t>
      </w:r>
      <w:proofErr w:type="gramEnd"/>
    </w:p>
    <w:p w:rsidR="00156B76" w:rsidRPr="00156B76" w:rsidRDefault="00156B76" w:rsidP="00156B76">
      <w:pPr>
        <w:ind w:right="72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6B76">
        <w:rPr>
          <w:rFonts w:ascii="Times New Roman" w:eastAsia="Times New Roman" w:hAnsi="Times New Roman"/>
          <w:sz w:val="20"/>
          <w:szCs w:val="20"/>
          <w:lang w:eastAsia="ru-RU"/>
        </w:rPr>
        <w:t xml:space="preserve">(наименование </w:t>
      </w:r>
      <w:r w:rsidR="005061DD">
        <w:rPr>
          <w:rFonts w:ascii="Times New Roman" w:eastAsia="Times New Roman" w:hAnsi="Times New Roman"/>
          <w:sz w:val="20"/>
          <w:szCs w:val="20"/>
          <w:lang w:eastAsia="ru-RU"/>
        </w:rPr>
        <w:t>организации</w:t>
      </w:r>
      <w:r w:rsidRPr="00156B76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156B76" w:rsidRPr="00156B76" w:rsidRDefault="00156B76" w:rsidP="00156B76">
      <w:pPr>
        <w:rPr>
          <w:rFonts w:ascii="Times New Roman" w:eastAsia="Times New Roman" w:hAnsi="Times New Roman"/>
          <w:sz w:val="20"/>
          <w:szCs w:val="20"/>
          <w:lang w:eastAsia="ru-RU"/>
        </w:rPr>
      </w:pPr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принять меры по обеспечению соблюдения обязательных требований, а именно: </w:t>
      </w:r>
      <w:r w:rsidRPr="00156B76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________________________________________________________________________________________________</w:t>
      </w:r>
    </w:p>
    <w:p w:rsidR="00156B76" w:rsidRPr="00156B76" w:rsidRDefault="00156B76" w:rsidP="00156B76">
      <w:pPr>
        <w:jc w:val="center"/>
        <w:rPr>
          <w:rFonts w:ascii="Times New Roman" w:hAnsi="Times New Roman"/>
          <w:sz w:val="28"/>
          <w:szCs w:val="24"/>
          <w:lang w:eastAsia="ru-RU"/>
        </w:rPr>
      </w:pPr>
      <w:r w:rsidRPr="00156B76">
        <w:rPr>
          <w:rFonts w:ascii="Times New Roman" w:hAnsi="Times New Roman"/>
          <w:sz w:val="28"/>
          <w:szCs w:val="24"/>
          <w:lang w:eastAsia="ru-RU"/>
        </w:rPr>
        <w:t>______________________________________________________________</w:t>
      </w:r>
      <w:r>
        <w:rPr>
          <w:rFonts w:ascii="Times New Roman" w:hAnsi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__________________________________________________________________________________________________________________________________________________</w:t>
      </w:r>
      <w:r w:rsidRPr="00156B76">
        <w:rPr>
          <w:rFonts w:ascii="Times New Roman" w:hAnsi="Times New Roman"/>
          <w:sz w:val="28"/>
          <w:szCs w:val="24"/>
          <w:lang w:eastAsia="ru-RU"/>
        </w:rPr>
        <w:t>________</w:t>
      </w:r>
    </w:p>
    <w:p w:rsidR="00156B76" w:rsidRPr="00156B76" w:rsidRDefault="00156B76" w:rsidP="00156B7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B76" w:rsidRPr="00156B76" w:rsidRDefault="00156B76" w:rsidP="0064525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 xml:space="preserve">уведомление об исполнении предостережения предлагаю </w:t>
      </w:r>
      <w:r w:rsidR="00645250">
        <w:rPr>
          <w:rFonts w:ascii="Times New Roman" w:eastAsia="Times New Roman" w:hAnsi="Times New Roman"/>
          <w:sz w:val="28"/>
          <w:szCs w:val="28"/>
          <w:lang w:eastAsia="ru-RU"/>
        </w:rPr>
        <w:t>необходимо</w:t>
      </w:r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645250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Министерство социального развития Московской области </w:t>
      </w:r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 xml:space="preserve">в срок </w:t>
      </w:r>
      <w:proofErr w:type="gramStart"/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="006452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>___________________</w:t>
      </w:r>
      <w:r w:rsidR="00645250">
        <w:rPr>
          <w:rFonts w:ascii="Times New Roman" w:eastAsia="Times New Roman" w:hAnsi="Times New Roman"/>
          <w:sz w:val="28"/>
          <w:szCs w:val="28"/>
          <w:lang w:eastAsia="ru-RU"/>
        </w:rPr>
        <w:t>________________</w:t>
      </w:r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 xml:space="preserve">_ </w:t>
      </w:r>
      <w:proofErr w:type="gramStart"/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>одним</w:t>
      </w:r>
      <w:proofErr w:type="gramEnd"/>
      <w:r w:rsidRPr="00156B76">
        <w:rPr>
          <w:rFonts w:ascii="Times New Roman" w:eastAsia="Times New Roman" w:hAnsi="Times New Roman"/>
          <w:sz w:val="28"/>
          <w:szCs w:val="28"/>
          <w:lang w:eastAsia="ru-RU"/>
        </w:rPr>
        <w:t xml:space="preserve"> из следующих способов</w:t>
      </w:r>
    </w:p>
    <w:p w:rsidR="00156B76" w:rsidRPr="00156B76" w:rsidRDefault="00156B76" w:rsidP="00645250">
      <w:pPr>
        <w:ind w:right="3959"/>
        <w:rPr>
          <w:rFonts w:ascii="Times New Roman" w:eastAsia="Times New Roman" w:hAnsi="Times New Roman"/>
          <w:sz w:val="20"/>
          <w:szCs w:val="20"/>
          <w:lang w:eastAsia="ru-RU"/>
        </w:rPr>
      </w:pPr>
      <w:r w:rsidRPr="00156B76">
        <w:rPr>
          <w:rFonts w:ascii="Times New Roman" w:eastAsia="Times New Roman" w:hAnsi="Times New Roman"/>
          <w:sz w:val="20"/>
          <w:szCs w:val="20"/>
          <w:lang w:eastAsia="ru-RU"/>
        </w:rPr>
        <w:t>(не менее 60 дней со дня направления предостережения)</w:t>
      </w:r>
    </w:p>
    <w:p w:rsidR="00156B76" w:rsidRPr="00156B76" w:rsidRDefault="00156B76" w:rsidP="00156B76">
      <w:pPr>
        <w:rPr>
          <w:rFonts w:ascii="Times New Roman" w:hAnsi="Times New Roman"/>
          <w:sz w:val="28"/>
          <w:szCs w:val="28"/>
          <w:lang w:eastAsia="ru-RU"/>
        </w:rPr>
      </w:pPr>
      <w:r w:rsidRPr="00156B76">
        <w:rPr>
          <w:rFonts w:ascii="Times New Roman" w:hAnsi="Times New Roman"/>
          <w:sz w:val="28"/>
          <w:szCs w:val="24"/>
          <w:lang w:eastAsia="ru-RU"/>
        </w:rPr>
        <w:t>__________</w:t>
      </w:r>
      <w:r w:rsidRPr="00156B76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</w:t>
      </w:r>
    </w:p>
    <w:p w:rsidR="00156B76" w:rsidRPr="00156B76" w:rsidRDefault="00156B76" w:rsidP="00156B76">
      <w:pPr>
        <w:jc w:val="center"/>
        <w:rPr>
          <w:rFonts w:ascii="Times New Roman" w:hAnsi="Times New Roman"/>
          <w:sz w:val="20"/>
          <w:szCs w:val="20"/>
          <w:lang w:eastAsia="ru-RU"/>
        </w:rPr>
      </w:pPr>
      <w:r w:rsidRPr="00156B76">
        <w:rPr>
          <w:rFonts w:ascii="Times New Roman" w:hAnsi="Times New Roman"/>
          <w:sz w:val="20"/>
          <w:szCs w:val="20"/>
          <w:lang w:eastAsia="ru-RU"/>
        </w:rPr>
        <w:t>(по электронной почте, почтовым отправлением, нарочно или иной способ)</w:t>
      </w:r>
    </w:p>
    <w:p w:rsidR="00156B76" w:rsidRPr="00156B76" w:rsidRDefault="00156B76" w:rsidP="00156B76">
      <w:pPr>
        <w:rPr>
          <w:rFonts w:ascii="Times New Roman" w:hAnsi="Times New Roman"/>
          <w:sz w:val="28"/>
          <w:szCs w:val="24"/>
          <w:lang w:eastAsia="ru-RU"/>
        </w:rPr>
      </w:pPr>
    </w:p>
    <w:p w:rsidR="00156B76" w:rsidRPr="00156B76" w:rsidRDefault="00156B76" w:rsidP="00156B76">
      <w:pPr>
        <w:rPr>
          <w:rFonts w:ascii="Times New Roman" w:hAnsi="Times New Roman"/>
          <w:sz w:val="28"/>
          <w:szCs w:val="24"/>
          <w:lang w:eastAsia="ru-RU"/>
        </w:rPr>
      </w:pPr>
      <w:r w:rsidRPr="00156B76">
        <w:rPr>
          <w:rFonts w:ascii="Times New Roman" w:hAnsi="Times New Roman"/>
          <w:sz w:val="28"/>
          <w:szCs w:val="24"/>
          <w:lang w:eastAsia="ru-RU"/>
        </w:rPr>
        <w:t>_______________________________                  ____________             ____________</w:t>
      </w:r>
    </w:p>
    <w:p w:rsidR="00156B76" w:rsidRPr="00156B76" w:rsidRDefault="00156B76" w:rsidP="00156B76">
      <w:pPr>
        <w:jc w:val="left"/>
        <w:rPr>
          <w:rFonts w:ascii="Times New Roman" w:hAnsi="Times New Roman"/>
          <w:bCs/>
          <w:sz w:val="20"/>
          <w:szCs w:val="20"/>
          <w:lang w:eastAsia="ru-RU"/>
        </w:rPr>
      </w:pPr>
      <w:r w:rsidRPr="00156B76">
        <w:rPr>
          <w:rFonts w:ascii="Times New Roman" w:hAnsi="Times New Roman"/>
          <w:b/>
          <w:bCs/>
          <w:sz w:val="18"/>
          <w:szCs w:val="24"/>
          <w:lang w:eastAsia="ru-RU"/>
        </w:rPr>
        <w:t xml:space="preserve">                              </w:t>
      </w:r>
      <w:r w:rsidRPr="00156B76">
        <w:rPr>
          <w:rFonts w:ascii="Times New Roman" w:hAnsi="Times New Roman"/>
          <w:bCs/>
          <w:sz w:val="20"/>
          <w:szCs w:val="20"/>
          <w:lang w:eastAsia="ru-RU"/>
        </w:rPr>
        <w:t>(фамилия, инициалы)                                                               (подпись)                                        (дата)</w:t>
      </w:r>
    </w:p>
    <w:p w:rsidR="00156B76" w:rsidRPr="00156B76" w:rsidRDefault="00645250" w:rsidP="00156B76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56B76" w:rsidRPr="00156B7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56B76" w:rsidRPr="00156B76" w:rsidRDefault="00156B76" w:rsidP="00156B76">
      <w:pPr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156B76" w:rsidRPr="00156B76" w:rsidRDefault="00156B76" w:rsidP="00156B76">
      <w:pPr>
        <w:jc w:val="left"/>
        <w:rPr>
          <w:rFonts w:ascii="Times New Roman" w:hAnsi="Times New Roman"/>
          <w:sz w:val="28"/>
          <w:szCs w:val="28"/>
          <w:lang w:eastAsia="ru-RU"/>
        </w:rPr>
      </w:pPr>
      <w:r w:rsidRPr="00156B7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Предостережение вручено (направлено) по почте:   </w:t>
      </w:r>
    </w:p>
    <w:p w:rsidR="00156B76" w:rsidRPr="00156B76" w:rsidRDefault="00156B76" w:rsidP="00156B76">
      <w:pPr>
        <w:jc w:val="left"/>
        <w:rPr>
          <w:rFonts w:ascii="Times New Roman" w:hAnsi="Times New Roman"/>
          <w:sz w:val="28"/>
          <w:szCs w:val="24"/>
          <w:lang w:eastAsia="ru-RU"/>
        </w:rPr>
      </w:pPr>
      <w:r w:rsidRPr="00156B76">
        <w:rPr>
          <w:rFonts w:ascii="Times New Roman" w:hAnsi="Times New Roman"/>
          <w:sz w:val="28"/>
          <w:szCs w:val="24"/>
          <w:lang w:eastAsia="ru-RU"/>
        </w:rPr>
        <w:t>__________________________</w:t>
      </w:r>
    </w:p>
    <w:p w:rsidR="00156B76" w:rsidRPr="00156B76" w:rsidRDefault="00156B76" w:rsidP="00156B76">
      <w:pPr>
        <w:jc w:val="left"/>
        <w:rPr>
          <w:rFonts w:ascii="Times New Roman" w:hAnsi="Times New Roman"/>
          <w:sz w:val="20"/>
          <w:szCs w:val="20"/>
          <w:lang w:eastAsia="ru-RU"/>
        </w:rPr>
      </w:pPr>
      <w:r w:rsidRPr="00156B76">
        <w:rPr>
          <w:rFonts w:ascii="Times New Roman" w:hAnsi="Times New Roman"/>
          <w:sz w:val="20"/>
          <w:szCs w:val="20"/>
          <w:lang w:eastAsia="ru-RU"/>
        </w:rPr>
        <w:t>дата, номер заказного письма, уведомления</w:t>
      </w:r>
    </w:p>
    <w:p w:rsidR="00156B76" w:rsidRPr="00156B76" w:rsidRDefault="00156B76" w:rsidP="00156B76">
      <w:pPr>
        <w:ind w:left="5663" w:firstLine="1"/>
        <w:jc w:val="left"/>
        <w:rPr>
          <w:rFonts w:ascii="Times New Roman" w:hAnsi="Times New Roman"/>
          <w:sz w:val="20"/>
          <w:szCs w:val="20"/>
          <w:lang w:eastAsia="ru-RU"/>
        </w:rPr>
      </w:pPr>
    </w:p>
    <w:p w:rsidR="00156B76" w:rsidRPr="00156B76" w:rsidRDefault="00156B76" w:rsidP="00156B76">
      <w:pPr>
        <w:jc w:val="left"/>
        <w:rPr>
          <w:rFonts w:ascii="Times New Roman" w:hAnsi="Times New Roman"/>
          <w:sz w:val="28"/>
          <w:szCs w:val="24"/>
          <w:lang w:eastAsia="ru-RU"/>
        </w:rPr>
      </w:pPr>
      <w:r w:rsidRPr="00156B76">
        <w:rPr>
          <w:rFonts w:ascii="Times New Roman" w:hAnsi="Times New Roman"/>
          <w:sz w:val="28"/>
          <w:szCs w:val="24"/>
          <w:lang w:eastAsia="ru-RU"/>
        </w:rPr>
        <w:t>______________</w:t>
      </w:r>
      <w:r w:rsidRPr="00156B76">
        <w:rPr>
          <w:rFonts w:ascii="Times New Roman" w:hAnsi="Times New Roman"/>
          <w:sz w:val="28"/>
          <w:szCs w:val="24"/>
          <w:lang w:eastAsia="ru-RU"/>
        </w:rPr>
        <w:tab/>
        <w:t xml:space="preserve">   __________________________</w:t>
      </w:r>
      <w:r w:rsidRPr="00156B76">
        <w:rPr>
          <w:rFonts w:ascii="Times New Roman" w:hAnsi="Times New Roman"/>
          <w:sz w:val="28"/>
          <w:szCs w:val="24"/>
          <w:lang w:eastAsia="ru-RU"/>
        </w:rPr>
        <w:tab/>
        <w:t xml:space="preserve">  __________    ____________</w:t>
      </w:r>
    </w:p>
    <w:p w:rsidR="00156B76" w:rsidRPr="00156B76" w:rsidRDefault="00156B76" w:rsidP="00156B76">
      <w:pPr>
        <w:jc w:val="left"/>
        <w:rPr>
          <w:rFonts w:ascii="Times New Roman" w:hAnsi="Times New Roman"/>
          <w:sz w:val="20"/>
          <w:szCs w:val="20"/>
          <w:lang w:eastAsia="ru-RU"/>
        </w:rPr>
      </w:pPr>
      <w:r w:rsidRPr="00156B76">
        <w:rPr>
          <w:rFonts w:ascii="Times New Roman" w:hAnsi="Times New Roman"/>
          <w:sz w:val="20"/>
          <w:szCs w:val="20"/>
          <w:lang w:eastAsia="ru-RU"/>
        </w:rPr>
        <w:t xml:space="preserve">            (должность)</w:t>
      </w:r>
      <w:r w:rsidRPr="00156B76">
        <w:rPr>
          <w:rFonts w:ascii="Times New Roman" w:hAnsi="Times New Roman"/>
          <w:sz w:val="20"/>
          <w:szCs w:val="20"/>
          <w:lang w:eastAsia="ru-RU"/>
        </w:rPr>
        <w:tab/>
      </w:r>
      <w:r w:rsidRPr="00156B76">
        <w:rPr>
          <w:rFonts w:ascii="Times New Roman" w:hAnsi="Times New Roman"/>
          <w:sz w:val="20"/>
          <w:szCs w:val="20"/>
          <w:lang w:eastAsia="ru-RU"/>
        </w:rPr>
        <w:tab/>
        <w:t xml:space="preserve">     (фамилия, имя, отчество)</w:t>
      </w:r>
      <w:r w:rsidRPr="00156B76">
        <w:rPr>
          <w:rFonts w:ascii="Times New Roman" w:hAnsi="Times New Roman"/>
          <w:sz w:val="20"/>
          <w:szCs w:val="20"/>
          <w:lang w:eastAsia="ru-RU"/>
        </w:rPr>
        <w:tab/>
        <w:t xml:space="preserve">                       (подпись)                 (дата вручения)</w:t>
      </w:r>
    </w:p>
    <w:p w:rsidR="00156B76" w:rsidRPr="00156B76" w:rsidRDefault="00156B76" w:rsidP="00156B76">
      <w:pPr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5061DD" w:rsidRDefault="005061DD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0C0B16" w:rsidRDefault="000C0B16" w:rsidP="00B06A92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8928A8" w:rsidRPr="008928A8" w:rsidRDefault="008928A8" w:rsidP="009544F5">
      <w:pPr>
        <w:spacing w:line="240" w:lineRule="auto"/>
        <w:ind w:left="5670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  <w:r w:rsidRPr="008928A8">
        <w:rPr>
          <w:rFonts w:ascii="Times New Roman" w:hAnsi="Times New Roman"/>
          <w:sz w:val="28"/>
          <w:szCs w:val="28"/>
          <w:lang w:eastAsia="ru-RU"/>
        </w:rPr>
        <w:t xml:space="preserve">Приложение </w:t>
      </w:r>
      <w:r w:rsidR="00EF2D8F">
        <w:rPr>
          <w:rFonts w:ascii="Times New Roman" w:hAnsi="Times New Roman"/>
          <w:sz w:val="28"/>
          <w:szCs w:val="28"/>
          <w:lang w:eastAsia="ru-RU"/>
        </w:rPr>
        <w:t>6</w:t>
      </w:r>
    </w:p>
    <w:p w:rsidR="009544F5" w:rsidRPr="009544F5" w:rsidRDefault="009544F5" w:rsidP="009544F5">
      <w:pPr>
        <w:spacing w:line="240" w:lineRule="auto"/>
        <w:ind w:left="5670"/>
        <w:jc w:val="left"/>
        <w:rPr>
          <w:rFonts w:ascii="Times New Roman" w:hAnsi="Times New Roman"/>
          <w:sz w:val="28"/>
          <w:szCs w:val="28"/>
          <w:lang w:eastAsia="ru-RU"/>
        </w:rPr>
      </w:pPr>
      <w:r w:rsidRPr="009544F5">
        <w:rPr>
          <w:rFonts w:ascii="Times New Roman" w:hAnsi="Times New Roman"/>
          <w:sz w:val="28"/>
          <w:szCs w:val="28"/>
          <w:lang w:eastAsia="ru-RU"/>
        </w:rPr>
        <w:t xml:space="preserve">к Административному регламенту исполнения Министерством социального развития Московской области государственной функции </w:t>
      </w:r>
    </w:p>
    <w:p w:rsidR="009544F5" w:rsidRPr="009544F5" w:rsidRDefault="009544F5" w:rsidP="009544F5">
      <w:pPr>
        <w:spacing w:line="240" w:lineRule="auto"/>
        <w:ind w:left="5670"/>
        <w:jc w:val="left"/>
        <w:rPr>
          <w:rFonts w:ascii="Times New Roman" w:hAnsi="Times New Roman"/>
          <w:sz w:val="28"/>
          <w:szCs w:val="28"/>
          <w:lang w:eastAsia="ru-RU"/>
        </w:rPr>
      </w:pPr>
      <w:r w:rsidRPr="009544F5">
        <w:rPr>
          <w:rFonts w:ascii="Times New Roman" w:hAnsi="Times New Roman"/>
          <w:sz w:val="28"/>
          <w:szCs w:val="28"/>
          <w:lang w:eastAsia="ru-RU"/>
        </w:rPr>
        <w:t xml:space="preserve">по осуществлению регионального государственного контроля </w:t>
      </w:r>
    </w:p>
    <w:p w:rsidR="000C0B16" w:rsidRDefault="009544F5" w:rsidP="009544F5">
      <w:pPr>
        <w:spacing w:line="240" w:lineRule="auto"/>
        <w:ind w:left="567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44F5">
        <w:rPr>
          <w:rFonts w:ascii="Times New Roman" w:hAnsi="Times New Roman"/>
          <w:sz w:val="28"/>
          <w:szCs w:val="28"/>
          <w:lang w:eastAsia="ru-RU"/>
        </w:rPr>
        <w:t>за соблюдением требований законодательства Российской Федерации в сфере организации отдыха и оздоровления детей</w:t>
      </w:r>
    </w:p>
    <w:p w:rsidR="000C0B16" w:rsidRDefault="000C0B16" w:rsidP="00AA446C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0B16" w:rsidRDefault="000C0B16" w:rsidP="00AA446C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0B16" w:rsidRDefault="000C0B16" w:rsidP="00AA446C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0B16" w:rsidRDefault="000C0B16" w:rsidP="00AA446C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0B16" w:rsidRDefault="000C0B16" w:rsidP="00AA446C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46C" w:rsidRPr="00AA446C" w:rsidRDefault="00AA446C" w:rsidP="00AA446C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446C">
        <w:rPr>
          <w:rFonts w:ascii="Times New Roman" w:eastAsia="Times New Roman" w:hAnsi="Times New Roman"/>
          <w:sz w:val="28"/>
          <w:szCs w:val="28"/>
          <w:lang w:eastAsia="ru-RU"/>
        </w:rPr>
        <w:t>Протокол</w:t>
      </w:r>
    </w:p>
    <w:p w:rsidR="00AA446C" w:rsidRPr="00AA446C" w:rsidRDefault="00AA446C" w:rsidP="00AA446C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446C">
        <w:rPr>
          <w:rFonts w:ascii="Times New Roman" w:eastAsia="Times New Roman" w:hAnsi="Times New Roman"/>
          <w:sz w:val="28"/>
          <w:szCs w:val="28"/>
          <w:lang w:eastAsia="ru-RU"/>
        </w:rPr>
        <w:t>об административном правонарушении в отношении юридического лица</w:t>
      </w:r>
    </w:p>
    <w:p w:rsidR="00AA446C" w:rsidRPr="00AA446C" w:rsidRDefault="00AA446C" w:rsidP="00AA446C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332" w:type="dxa"/>
        <w:tblLayout w:type="fixed"/>
        <w:tblLook w:val="04A0" w:firstRow="1" w:lastRow="0" w:firstColumn="1" w:lastColumn="0" w:noHBand="0" w:noVBand="1"/>
      </w:tblPr>
      <w:tblGrid>
        <w:gridCol w:w="239"/>
        <w:gridCol w:w="18"/>
        <w:gridCol w:w="226"/>
        <w:gridCol w:w="32"/>
        <w:gridCol w:w="215"/>
        <w:gridCol w:w="43"/>
        <w:gridCol w:w="182"/>
        <w:gridCol w:w="26"/>
        <w:gridCol w:w="50"/>
        <w:gridCol w:w="205"/>
        <w:gridCol w:w="52"/>
        <w:gridCol w:w="204"/>
        <w:gridCol w:w="25"/>
        <w:gridCol w:w="27"/>
        <w:gridCol w:w="204"/>
        <w:gridCol w:w="54"/>
        <w:gridCol w:w="202"/>
        <w:gridCol w:w="56"/>
        <w:gridCol w:w="200"/>
        <w:gridCol w:w="58"/>
        <w:gridCol w:w="9"/>
        <w:gridCol w:w="187"/>
        <w:gridCol w:w="63"/>
        <w:gridCol w:w="97"/>
        <w:gridCol w:w="96"/>
        <w:gridCol w:w="66"/>
        <w:gridCol w:w="102"/>
        <w:gridCol w:w="88"/>
        <w:gridCol w:w="68"/>
        <w:gridCol w:w="188"/>
        <w:gridCol w:w="70"/>
        <w:gridCol w:w="154"/>
        <w:gridCol w:w="31"/>
        <w:gridCol w:w="74"/>
        <w:gridCol w:w="182"/>
        <w:gridCol w:w="77"/>
        <w:gridCol w:w="178"/>
        <w:gridCol w:w="81"/>
        <w:gridCol w:w="175"/>
        <w:gridCol w:w="51"/>
        <w:gridCol w:w="31"/>
        <w:gridCol w:w="116"/>
        <w:gridCol w:w="58"/>
        <w:gridCol w:w="78"/>
        <w:gridCol w:w="6"/>
        <w:gridCol w:w="172"/>
        <w:gridCol w:w="87"/>
        <w:gridCol w:w="169"/>
        <w:gridCol w:w="90"/>
        <w:gridCol w:w="63"/>
        <w:gridCol w:w="103"/>
        <w:gridCol w:w="92"/>
        <w:gridCol w:w="58"/>
        <w:gridCol w:w="20"/>
        <w:gridCol w:w="86"/>
        <w:gridCol w:w="55"/>
        <w:gridCol w:w="39"/>
        <w:gridCol w:w="162"/>
        <w:gridCol w:w="97"/>
        <w:gridCol w:w="159"/>
        <w:gridCol w:w="100"/>
        <w:gridCol w:w="156"/>
        <w:gridCol w:w="102"/>
        <w:gridCol w:w="154"/>
        <w:gridCol w:w="105"/>
        <w:gridCol w:w="66"/>
        <w:gridCol w:w="84"/>
        <w:gridCol w:w="108"/>
        <w:gridCol w:w="83"/>
        <w:gridCol w:w="20"/>
        <w:gridCol w:w="45"/>
        <w:gridCol w:w="110"/>
        <w:gridCol w:w="146"/>
        <w:gridCol w:w="112"/>
        <w:gridCol w:w="144"/>
        <w:gridCol w:w="115"/>
        <w:gridCol w:w="23"/>
        <w:gridCol w:w="118"/>
        <w:gridCol w:w="118"/>
        <w:gridCol w:w="138"/>
        <w:gridCol w:w="121"/>
        <w:gridCol w:w="135"/>
        <w:gridCol w:w="85"/>
        <w:gridCol w:w="37"/>
        <w:gridCol w:w="109"/>
        <w:gridCol w:w="25"/>
        <w:gridCol w:w="124"/>
        <w:gridCol w:w="137"/>
        <w:gridCol w:w="122"/>
        <w:gridCol w:w="134"/>
        <w:gridCol w:w="125"/>
        <w:gridCol w:w="131"/>
        <w:gridCol w:w="127"/>
        <w:gridCol w:w="129"/>
        <w:gridCol w:w="130"/>
        <w:gridCol w:w="126"/>
        <w:gridCol w:w="133"/>
        <w:gridCol w:w="237"/>
        <w:gridCol w:w="22"/>
      </w:tblGrid>
      <w:tr w:rsidR="00AA446C" w:rsidRPr="00AA446C" w:rsidTr="00E84855">
        <w:trPr>
          <w:gridAfter w:val="1"/>
          <w:wAfter w:w="22" w:type="dxa"/>
        </w:trPr>
        <w:tc>
          <w:tcPr>
            <w:tcW w:w="4560" w:type="dxa"/>
            <w:gridSpan w:val="4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«___»________201__ г. ____ </w:t>
            </w:r>
            <w:proofErr w:type="spellStart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</w:t>
            </w:r>
            <w:proofErr w:type="gramStart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</w:t>
            </w:r>
            <w:proofErr w:type="gramStart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</w:t>
            </w:r>
            <w:proofErr w:type="spellEnd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50" w:type="dxa"/>
            <w:gridSpan w:val="55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</w:t>
            </w:r>
          </w:p>
        </w:tc>
      </w:tr>
      <w:tr w:rsidR="00AA446C" w:rsidRPr="00AA446C" w:rsidTr="00E84855">
        <w:trPr>
          <w:gridAfter w:val="1"/>
          <w:wAfter w:w="22" w:type="dxa"/>
        </w:trPr>
        <w:tc>
          <w:tcPr>
            <w:tcW w:w="4560" w:type="dxa"/>
            <w:gridSpan w:val="4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(дата и время составления)</w:t>
            </w:r>
          </w:p>
        </w:tc>
        <w:tc>
          <w:tcPr>
            <w:tcW w:w="5750" w:type="dxa"/>
            <w:gridSpan w:val="55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(место составления)</w:t>
            </w:r>
          </w:p>
        </w:tc>
      </w:tr>
      <w:tr w:rsidR="00AA446C" w:rsidRPr="00AA446C" w:rsidTr="00E84855">
        <w:trPr>
          <w:gridAfter w:val="1"/>
          <w:wAfter w:w="22" w:type="dxa"/>
        </w:trPr>
        <w:tc>
          <w:tcPr>
            <w:tcW w:w="10310" w:type="dxa"/>
            <w:gridSpan w:val="98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Я, _________________________________________________________________________________</w:t>
            </w:r>
          </w:p>
        </w:tc>
      </w:tr>
      <w:tr w:rsidR="00AA446C" w:rsidRPr="00AA446C" w:rsidTr="00E84855">
        <w:trPr>
          <w:gridAfter w:val="1"/>
          <w:wAfter w:w="22" w:type="dxa"/>
          <w:trHeight w:val="50"/>
        </w:trPr>
        <w:tc>
          <w:tcPr>
            <w:tcW w:w="10310" w:type="dxa"/>
            <w:gridSpan w:val="98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(фамилия и инициалы лица, составившего протокол)</w:t>
            </w:r>
          </w:p>
        </w:tc>
      </w:tr>
      <w:tr w:rsidR="00AA446C" w:rsidRPr="00AA446C" w:rsidTr="00E84855">
        <w:trPr>
          <w:gridAfter w:val="1"/>
          <w:wAfter w:w="22" w:type="dxa"/>
        </w:trPr>
        <w:tc>
          <w:tcPr>
            <w:tcW w:w="10310" w:type="dxa"/>
            <w:gridSpan w:val="98"/>
            <w:tcBorders>
              <w:bottom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составил настоящий протокол о том, что </w:t>
            </w:r>
          </w:p>
        </w:tc>
      </w:tr>
      <w:tr w:rsidR="00AA446C" w:rsidRPr="00AA446C" w:rsidTr="00E84855">
        <w:trPr>
          <w:gridAfter w:val="1"/>
          <w:wAfter w:w="22" w:type="dxa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446C" w:rsidRPr="00AA446C" w:rsidTr="00E84855">
        <w:trPr>
          <w:gridAfter w:val="1"/>
          <w:wAfter w:w="22" w:type="dxa"/>
        </w:trPr>
        <w:tc>
          <w:tcPr>
            <w:tcW w:w="10310" w:type="dxa"/>
            <w:gridSpan w:val="98"/>
            <w:tcBorders>
              <w:top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(организационно-правовая форма, наименование юридического лица))</w:t>
            </w:r>
            <w:proofErr w:type="gramEnd"/>
          </w:p>
        </w:tc>
      </w:tr>
      <w:tr w:rsidR="00AA446C" w:rsidRPr="00AA446C" w:rsidTr="00E84855">
        <w:tc>
          <w:tcPr>
            <w:tcW w:w="955" w:type="dxa"/>
            <w:gridSpan w:val="7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1719" w:type="dxa"/>
            <w:gridSpan w:val="17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</w:p>
        </w:tc>
        <w:tc>
          <w:tcPr>
            <w:tcW w:w="832" w:type="dxa"/>
            <w:gridSpan w:val="8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1719" w:type="dxa"/>
            <w:gridSpan w:val="18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</w:p>
        </w:tc>
        <w:tc>
          <w:tcPr>
            <w:tcW w:w="5107" w:type="dxa"/>
            <w:gridSpan w:val="4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места нахождения и почтовый адрес___</w:t>
            </w:r>
          </w:p>
        </w:tc>
      </w:tr>
      <w:tr w:rsidR="00AA446C" w:rsidRPr="00AA446C" w:rsidTr="00E84855">
        <w:tc>
          <w:tcPr>
            <w:tcW w:w="10332" w:type="dxa"/>
            <w:gridSpan w:val="9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____________________________________________________________________________________</w:t>
            </w:r>
          </w:p>
        </w:tc>
      </w:tr>
      <w:tr w:rsidR="00AA446C" w:rsidRPr="00AA446C" w:rsidTr="00E84855">
        <w:trPr>
          <w:gridAfter w:val="1"/>
          <w:wAfter w:w="22" w:type="dxa"/>
        </w:trPr>
        <w:tc>
          <w:tcPr>
            <w:tcW w:w="10310" w:type="dxa"/>
            <w:gridSpan w:val="98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 руководителе или ином законном представителе юридического лица:</w:t>
            </w:r>
          </w:p>
        </w:tc>
      </w:tr>
      <w:tr w:rsidR="00AA446C" w:rsidRPr="00AA446C" w:rsidTr="00E84855"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446C" w:rsidRPr="00AA446C" w:rsidTr="00E84855">
        <w:tc>
          <w:tcPr>
            <w:tcW w:w="10332" w:type="dxa"/>
            <w:gridSpan w:val="99"/>
            <w:tcBorders>
              <w:top w:val="single" w:sz="4" w:space="0" w:color="auto"/>
            </w:tcBorders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(фамилия, имя, отчество)</w:t>
            </w:r>
          </w:p>
        </w:tc>
      </w:tr>
      <w:tr w:rsidR="00AA446C" w:rsidRPr="00AA446C" w:rsidTr="00E84855">
        <w:tc>
          <w:tcPr>
            <w:tcW w:w="10332" w:type="dxa"/>
            <w:gridSpan w:val="9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____________________________________________________________________________________</w:t>
            </w:r>
          </w:p>
        </w:tc>
      </w:tr>
      <w:tr w:rsidR="00AA446C" w:rsidRPr="00AA446C" w:rsidTr="00E84855">
        <w:tc>
          <w:tcPr>
            <w:tcW w:w="10332" w:type="dxa"/>
            <w:gridSpan w:val="9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(наименование должности и иные сведения о документе, подтверждающем полномочиями законного представителя)</w:t>
            </w:r>
          </w:p>
        </w:tc>
      </w:tr>
      <w:tr w:rsidR="00AA446C" w:rsidRPr="00AA446C" w:rsidTr="00E84855">
        <w:tc>
          <w:tcPr>
            <w:tcW w:w="4638" w:type="dxa"/>
            <w:gridSpan w:val="44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«___»________201__ г. ____ </w:t>
            </w:r>
            <w:proofErr w:type="spellStart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</w:t>
            </w:r>
            <w:proofErr w:type="gramStart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</w:t>
            </w:r>
            <w:proofErr w:type="gramStart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</w:t>
            </w:r>
            <w:proofErr w:type="spellEnd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94" w:type="dxa"/>
            <w:gridSpan w:val="55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(в) ________________________________________</w:t>
            </w:r>
          </w:p>
        </w:tc>
      </w:tr>
      <w:tr w:rsidR="00AA446C" w:rsidRPr="00AA446C" w:rsidTr="00E84855">
        <w:tc>
          <w:tcPr>
            <w:tcW w:w="10332" w:type="dxa"/>
            <w:gridSpan w:val="9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совершено правонарушение, ответственность за которое предусмотрена ч. ____ ст. ____ Кодекса Российской Федерации об административных правонарушениях, выразившееся </w:t>
            </w:r>
            <w:proofErr w:type="gramStart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AA446C" w:rsidRPr="00AA446C" w:rsidTr="00E84855">
        <w:tc>
          <w:tcPr>
            <w:tcW w:w="10332" w:type="dxa"/>
            <w:gridSpan w:val="9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____________________________________________________________________________________</w:t>
            </w:r>
          </w:p>
        </w:tc>
      </w:tr>
      <w:tr w:rsidR="00AA446C" w:rsidRPr="00AA446C" w:rsidTr="00E84855">
        <w:tc>
          <w:tcPr>
            <w:tcW w:w="10332" w:type="dxa"/>
            <w:gridSpan w:val="9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(излагается существо нарушения, указывается нарушенная норма и конкретный документ, которым</w:t>
            </w:r>
            <w:proofErr w:type="gramEnd"/>
          </w:p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______________________________________________________________________________________________________________________________</w:t>
            </w:r>
          </w:p>
        </w:tc>
      </w:tr>
      <w:tr w:rsidR="00AA446C" w:rsidRPr="00AA446C" w:rsidTr="00E84855">
        <w:tc>
          <w:tcPr>
            <w:tcW w:w="10332" w:type="dxa"/>
            <w:gridSpan w:val="9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установлена, при применении технических средств, указывается их наименование, номера и принадлежность)</w:t>
            </w:r>
          </w:p>
        </w:tc>
      </w:tr>
      <w:tr w:rsidR="00AA446C" w:rsidRPr="00AA446C" w:rsidTr="00E84855">
        <w:tc>
          <w:tcPr>
            <w:tcW w:w="1517" w:type="dxa"/>
            <w:gridSpan w:val="1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Свидетели</w:t>
            </w:r>
          </w:p>
        </w:tc>
        <w:tc>
          <w:tcPr>
            <w:tcW w:w="1421" w:type="dxa"/>
            <w:gridSpan w:val="14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Фамилия</w:t>
            </w:r>
          </w:p>
        </w:tc>
        <w:tc>
          <w:tcPr>
            <w:tcW w:w="1564" w:type="dxa"/>
            <w:gridSpan w:val="15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</w:t>
            </w:r>
          </w:p>
        </w:tc>
        <w:tc>
          <w:tcPr>
            <w:tcW w:w="996" w:type="dxa"/>
            <w:gridSpan w:val="12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576" w:type="dxa"/>
            <w:gridSpan w:val="1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</w:t>
            </w:r>
          </w:p>
        </w:tc>
        <w:tc>
          <w:tcPr>
            <w:tcW w:w="1410" w:type="dxa"/>
            <w:gridSpan w:val="1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1848" w:type="dxa"/>
            <w:gridSpan w:val="1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</w:t>
            </w:r>
          </w:p>
        </w:tc>
      </w:tr>
      <w:tr w:rsidR="00AA446C" w:rsidRPr="00AA446C" w:rsidTr="00E84855">
        <w:tc>
          <w:tcPr>
            <w:tcW w:w="1517" w:type="dxa"/>
            <w:gridSpan w:val="1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нарушения:</w:t>
            </w:r>
          </w:p>
        </w:tc>
        <w:tc>
          <w:tcPr>
            <w:tcW w:w="2985" w:type="dxa"/>
            <w:gridSpan w:val="2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места жительства</w:t>
            </w:r>
          </w:p>
        </w:tc>
        <w:tc>
          <w:tcPr>
            <w:tcW w:w="5830" w:type="dxa"/>
            <w:gridSpan w:val="57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______________________________________________</w:t>
            </w:r>
          </w:p>
        </w:tc>
      </w:tr>
      <w:tr w:rsidR="00AA446C" w:rsidRPr="00AA446C" w:rsidTr="00E84855">
        <w:tc>
          <w:tcPr>
            <w:tcW w:w="1517" w:type="dxa"/>
            <w:gridSpan w:val="1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14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Фамилия</w:t>
            </w:r>
          </w:p>
        </w:tc>
        <w:tc>
          <w:tcPr>
            <w:tcW w:w="1564" w:type="dxa"/>
            <w:gridSpan w:val="15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</w:t>
            </w:r>
          </w:p>
        </w:tc>
        <w:tc>
          <w:tcPr>
            <w:tcW w:w="996" w:type="dxa"/>
            <w:gridSpan w:val="12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576" w:type="dxa"/>
            <w:gridSpan w:val="1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</w:t>
            </w:r>
          </w:p>
        </w:tc>
        <w:tc>
          <w:tcPr>
            <w:tcW w:w="1410" w:type="dxa"/>
            <w:gridSpan w:val="1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1848" w:type="dxa"/>
            <w:gridSpan w:val="1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</w:t>
            </w:r>
          </w:p>
        </w:tc>
      </w:tr>
      <w:tr w:rsidR="00AA446C" w:rsidRPr="00AA446C" w:rsidTr="00E84855">
        <w:tc>
          <w:tcPr>
            <w:tcW w:w="1517" w:type="dxa"/>
            <w:gridSpan w:val="1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5" w:type="dxa"/>
            <w:gridSpan w:val="8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места жительства</w:t>
            </w:r>
          </w:p>
        </w:tc>
      </w:tr>
      <w:tr w:rsidR="00AA446C" w:rsidRPr="00AA446C" w:rsidTr="00E84855">
        <w:tc>
          <w:tcPr>
            <w:tcW w:w="7769" w:type="dxa"/>
            <w:gridSpan w:val="77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Права и обязанности, предусмотренные ст. 51 Конституции Российской Федерации и ст. 25.6 КоАП РФ разъяснены. Об ответственности, предусмотренной ст. 17.9 КоАП РФ, предупрежде</w:t>
            </w:r>
            <w:proofErr w:type="gramStart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н(</w:t>
            </w:r>
            <w:proofErr w:type="gramEnd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2563" w:type="dxa"/>
            <w:gridSpan w:val="22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</w:t>
            </w:r>
          </w:p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(подписи свидетелей)</w:t>
            </w:r>
          </w:p>
        </w:tc>
      </w:tr>
      <w:tr w:rsidR="00AA446C" w:rsidRPr="00AA446C" w:rsidTr="00E84855">
        <w:tc>
          <w:tcPr>
            <w:tcW w:w="10332" w:type="dxa"/>
            <w:gridSpan w:val="9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Объяснения законного представителя юридического лица, в отношении которого возбуждено дело об административном правонарушении: ____________________________________________________________________</w:t>
            </w:r>
          </w:p>
        </w:tc>
      </w:tr>
      <w:tr w:rsidR="00AA446C" w:rsidRPr="00AA446C" w:rsidTr="00E84855">
        <w:tc>
          <w:tcPr>
            <w:tcW w:w="8630" w:type="dxa"/>
            <w:gridSpan w:val="85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______________________________________________________________________</w:t>
            </w:r>
          </w:p>
        </w:tc>
        <w:tc>
          <w:tcPr>
            <w:tcW w:w="1702" w:type="dxa"/>
            <w:gridSpan w:val="14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</w:p>
        </w:tc>
      </w:tr>
      <w:tr w:rsidR="00AA446C" w:rsidRPr="00AA446C" w:rsidTr="00E84855">
        <w:tc>
          <w:tcPr>
            <w:tcW w:w="2327" w:type="dxa"/>
            <w:gridSpan w:val="21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gridSpan w:val="1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gridSpan w:val="1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gridSpan w:val="1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gridSpan w:val="1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14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(подпись)</w:t>
            </w:r>
          </w:p>
        </w:tc>
      </w:tr>
      <w:tr w:rsidR="00AA446C" w:rsidRPr="00AA446C" w:rsidTr="00E84855">
        <w:tc>
          <w:tcPr>
            <w:tcW w:w="5639" w:type="dxa"/>
            <w:gridSpan w:val="5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сведения, необходимые для разрешения дела:</w:t>
            </w:r>
          </w:p>
        </w:tc>
        <w:tc>
          <w:tcPr>
            <w:tcW w:w="4693" w:type="dxa"/>
            <w:gridSpan w:val="4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</w:t>
            </w:r>
          </w:p>
        </w:tc>
      </w:tr>
      <w:tr w:rsidR="00AA446C" w:rsidRPr="00AA446C" w:rsidTr="00E84855">
        <w:tc>
          <w:tcPr>
            <w:tcW w:w="2938" w:type="dxa"/>
            <w:gridSpan w:val="27"/>
            <w:shd w:val="clear" w:color="auto" w:fill="auto"/>
          </w:tcPr>
          <w:p w:rsidR="00460162" w:rsidRDefault="00460162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протоколу прилагается:</w:t>
            </w:r>
          </w:p>
        </w:tc>
        <w:tc>
          <w:tcPr>
            <w:tcW w:w="7394" w:type="dxa"/>
            <w:gridSpan w:val="72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</w:tc>
      </w:tr>
      <w:tr w:rsidR="00AA446C" w:rsidRPr="00AA446C" w:rsidTr="00E84855">
        <w:tc>
          <w:tcPr>
            <w:tcW w:w="10332" w:type="dxa"/>
            <w:gridSpan w:val="99"/>
            <w:shd w:val="clear" w:color="auto" w:fill="auto"/>
          </w:tcPr>
          <w:p w:rsidR="00460162" w:rsidRDefault="00460162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74215" w:rsidRDefault="00774215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и время рассмотрения административного правонарушения __________________________</w:t>
            </w:r>
          </w:p>
        </w:tc>
      </w:tr>
      <w:tr w:rsidR="00AA446C" w:rsidRPr="00AA446C" w:rsidTr="00E84855">
        <w:tc>
          <w:tcPr>
            <w:tcW w:w="2327" w:type="dxa"/>
            <w:gridSpan w:val="21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gridSpan w:val="1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gridSpan w:val="1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gridSpan w:val="1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78" w:type="dxa"/>
            <w:gridSpan w:val="30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(адрес, дата, время)</w:t>
            </w:r>
          </w:p>
        </w:tc>
      </w:tr>
      <w:tr w:rsidR="00AA446C" w:rsidRPr="00AA446C" w:rsidTr="00E84855">
        <w:tc>
          <w:tcPr>
            <w:tcW w:w="6779" w:type="dxa"/>
            <w:gridSpan w:val="6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______________________________________________________</w:t>
            </w:r>
          </w:p>
        </w:tc>
        <w:tc>
          <w:tcPr>
            <w:tcW w:w="1851" w:type="dxa"/>
            <w:gridSpan w:val="1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мне </w:t>
            </w:r>
            <w:proofErr w:type="gramStart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объявлены</w:t>
            </w:r>
            <w:proofErr w:type="gramEnd"/>
          </w:p>
        </w:tc>
        <w:tc>
          <w:tcPr>
            <w:tcW w:w="1702" w:type="dxa"/>
            <w:gridSpan w:val="14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</w:p>
        </w:tc>
      </w:tr>
      <w:tr w:rsidR="00AA446C" w:rsidRPr="00AA446C" w:rsidTr="00E84855">
        <w:tc>
          <w:tcPr>
            <w:tcW w:w="2327" w:type="dxa"/>
            <w:gridSpan w:val="21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gridSpan w:val="1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gridSpan w:val="13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gridSpan w:val="1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gridSpan w:val="16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14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(подпись)</w:t>
            </w:r>
          </w:p>
        </w:tc>
      </w:tr>
      <w:tr w:rsidR="00AA446C" w:rsidRPr="00AA446C" w:rsidTr="00E84855">
        <w:tc>
          <w:tcPr>
            <w:tcW w:w="10332" w:type="dxa"/>
            <w:gridSpan w:val="99"/>
            <w:shd w:val="clear" w:color="auto" w:fill="auto"/>
          </w:tcPr>
          <w:p w:rsidR="00AA446C" w:rsidRP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протоколом ознакомле</w:t>
            </w:r>
            <w:proofErr w:type="gramStart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н(</w:t>
            </w:r>
            <w:proofErr w:type="gramEnd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а). Права и обязанности, предусмотренные ст. 25.1 и 25.4 КоАП РФ, а также ст. 51 Конституции </w:t>
            </w:r>
            <w:r w:rsidR="00793E7A"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793E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оссийской </w:t>
            </w: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="00793E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едерации</w:t>
            </w: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мне разъяснены. Копию протокола получи</w:t>
            </w:r>
            <w:proofErr w:type="gramStart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л(</w:t>
            </w:r>
            <w:proofErr w:type="gramEnd"/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а). </w:t>
            </w:r>
          </w:p>
          <w:p w:rsidR="00AA446C" w:rsidRDefault="00AA446C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4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 законного представителя юридического лица, привлекаемого к административной ответственности _____________</w:t>
            </w:r>
          </w:p>
          <w:p w:rsidR="00B06A92" w:rsidRPr="00AA446C" w:rsidRDefault="00B06A92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6A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 лица, составившего протокол ______________</w:t>
            </w:r>
          </w:p>
        </w:tc>
      </w:tr>
    </w:tbl>
    <w:p w:rsidR="00B06A92" w:rsidRDefault="00B06A92">
      <w:r>
        <w:br w:type="page"/>
      </w:r>
    </w:p>
    <w:tbl>
      <w:tblPr>
        <w:tblW w:w="10332" w:type="dxa"/>
        <w:tblLayout w:type="fixed"/>
        <w:tblLook w:val="04A0" w:firstRow="1" w:lastRow="0" w:firstColumn="1" w:lastColumn="0" w:noHBand="0" w:noVBand="1"/>
      </w:tblPr>
      <w:tblGrid>
        <w:gridCol w:w="10332"/>
      </w:tblGrid>
      <w:tr w:rsidR="00AA446C" w:rsidRPr="00AA446C" w:rsidTr="00E84855">
        <w:tc>
          <w:tcPr>
            <w:tcW w:w="10332" w:type="dxa"/>
            <w:shd w:val="clear" w:color="auto" w:fill="auto"/>
          </w:tcPr>
          <w:p w:rsidR="00453B76" w:rsidRPr="008928A8" w:rsidRDefault="00453B76" w:rsidP="009544F5">
            <w:pPr>
              <w:spacing w:line="240" w:lineRule="auto"/>
              <w:ind w:left="5670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28A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Приложение </w:t>
            </w:r>
            <w:r w:rsidR="00EF2D8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  <w:p w:rsidR="009544F5" w:rsidRPr="001F0F76" w:rsidRDefault="009544F5" w:rsidP="009544F5">
            <w:pPr>
              <w:tabs>
                <w:tab w:val="left" w:pos="1560"/>
              </w:tabs>
              <w:ind w:left="5670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F0F7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к Административному регламенту исполнения Министерством социального развития Московской области государственной функции </w:t>
            </w:r>
          </w:p>
          <w:p w:rsidR="009544F5" w:rsidRPr="001F0F76" w:rsidRDefault="009544F5" w:rsidP="009544F5">
            <w:pPr>
              <w:tabs>
                <w:tab w:val="left" w:pos="1560"/>
              </w:tabs>
              <w:ind w:left="5670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F0F7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по осуществлению регионального государственного контроля </w:t>
            </w:r>
          </w:p>
          <w:p w:rsidR="009544F5" w:rsidRDefault="009544F5" w:rsidP="009544F5">
            <w:pPr>
              <w:tabs>
                <w:tab w:val="left" w:pos="1560"/>
              </w:tabs>
              <w:ind w:left="5670"/>
              <w:jc w:val="left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F0F7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за соблюдением требований законодательства Российской Федерации в сфере организации отдыха и оздоровления детей</w:t>
            </w:r>
          </w:p>
          <w:p w:rsidR="00453B76" w:rsidRDefault="00453B76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3B76" w:rsidRDefault="00453B76" w:rsidP="00AA446C">
            <w:pPr>
              <w:spacing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74215" w:rsidRDefault="00774215" w:rsidP="00EB4E80">
            <w:pPr>
              <w:spacing w:line="240" w:lineRule="auto"/>
              <w:ind w:left="567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Министерство социального развития </w:t>
            </w:r>
          </w:p>
          <w:p w:rsidR="00453B76" w:rsidRPr="00AA446C" w:rsidRDefault="00774215" w:rsidP="00EB4E80">
            <w:pPr>
              <w:spacing w:line="240" w:lineRule="auto"/>
              <w:ind w:left="567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Московской области</w:t>
            </w:r>
          </w:p>
        </w:tc>
      </w:tr>
    </w:tbl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  <w:r>
        <w:rPr>
          <w:rFonts w:ascii="Courier New" w:eastAsiaTheme="minorHAnsi" w:hAnsi="Courier New" w:cs="Courier New"/>
          <w:sz w:val="20"/>
          <w:szCs w:val="20"/>
        </w:rPr>
        <w:t xml:space="preserve">                                         </w:t>
      </w:r>
      <w:r w:rsidRPr="009F54DC">
        <w:rPr>
          <w:rFonts w:ascii="Courier New" w:eastAsiaTheme="minorHAnsi" w:hAnsi="Courier New" w:cs="Courier New"/>
          <w:sz w:val="20"/>
          <w:szCs w:val="20"/>
        </w:rPr>
        <w:t xml:space="preserve">                            </w:t>
      </w:r>
    </w:p>
    <w:p w:rsidR="00774215" w:rsidRPr="00774215" w:rsidRDefault="00453B76" w:rsidP="00EB4E80">
      <w:pPr>
        <w:autoSpaceDE w:val="0"/>
        <w:autoSpaceDN w:val="0"/>
        <w:adjustRightInd w:val="0"/>
        <w:spacing w:line="240" w:lineRule="auto"/>
        <w:ind w:left="5670"/>
        <w:rPr>
          <w:rFonts w:ascii="Times New Roman" w:eastAsiaTheme="minorHAnsi" w:hAnsi="Times New Roman"/>
          <w:sz w:val="24"/>
          <w:szCs w:val="24"/>
        </w:rPr>
      </w:pPr>
      <w:r w:rsidRPr="00774215">
        <w:rPr>
          <w:rFonts w:ascii="Times New Roman" w:eastAsiaTheme="minorHAnsi" w:hAnsi="Times New Roman"/>
          <w:sz w:val="24"/>
          <w:szCs w:val="24"/>
        </w:rPr>
        <w:t>адрес:</w:t>
      </w:r>
      <w:r w:rsidR="00774215" w:rsidRPr="00774215">
        <w:rPr>
          <w:rFonts w:ascii="Times New Roman" w:hAnsi="Times New Roman"/>
          <w:sz w:val="24"/>
          <w:szCs w:val="24"/>
        </w:rPr>
        <w:t xml:space="preserve"> </w:t>
      </w:r>
      <w:r w:rsidR="00774215" w:rsidRPr="00774215">
        <w:rPr>
          <w:rFonts w:ascii="Times New Roman" w:eastAsiaTheme="minorHAnsi" w:hAnsi="Times New Roman"/>
          <w:sz w:val="24"/>
          <w:szCs w:val="24"/>
        </w:rPr>
        <w:t xml:space="preserve">123592, г. Москва, </w:t>
      </w:r>
    </w:p>
    <w:p w:rsidR="00453B76" w:rsidRPr="00774215" w:rsidRDefault="00774215" w:rsidP="00EB4E80">
      <w:pPr>
        <w:autoSpaceDE w:val="0"/>
        <w:autoSpaceDN w:val="0"/>
        <w:adjustRightInd w:val="0"/>
        <w:spacing w:line="240" w:lineRule="auto"/>
        <w:ind w:left="5670"/>
        <w:rPr>
          <w:rFonts w:ascii="Times New Roman" w:eastAsiaTheme="minorHAnsi" w:hAnsi="Times New Roman"/>
          <w:sz w:val="24"/>
          <w:szCs w:val="24"/>
        </w:rPr>
      </w:pPr>
      <w:r w:rsidRPr="00774215">
        <w:rPr>
          <w:rFonts w:ascii="Times New Roman" w:eastAsiaTheme="minorHAnsi" w:hAnsi="Times New Roman"/>
          <w:sz w:val="24"/>
          <w:szCs w:val="24"/>
        </w:rPr>
        <w:t>ул. Кулакова, д.20, корп. 1</w:t>
      </w:r>
    </w:p>
    <w:p w:rsidR="00453B76" w:rsidRPr="00774215" w:rsidRDefault="00453B76" w:rsidP="00453B76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453B76" w:rsidRPr="00774215" w:rsidRDefault="00453B76" w:rsidP="00EB4E80">
      <w:pPr>
        <w:autoSpaceDE w:val="0"/>
        <w:autoSpaceDN w:val="0"/>
        <w:adjustRightInd w:val="0"/>
        <w:spacing w:line="240" w:lineRule="auto"/>
        <w:ind w:left="5670"/>
        <w:rPr>
          <w:rFonts w:ascii="Times New Roman" w:eastAsiaTheme="minorHAnsi" w:hAnsi="Times New Roman"/>
          <w:sz w:val="24"/>
          <w:szCs w:val="24"/>
        </w:rPr>
      </w:pPr>
      <w:r w:rsidRPr="00774215">
        <w:rPr>
          <w:rFonts w:ascii="Times New Roman" w:eastAsiaTheme="minorHAnsi" w:hAnsi="Times New Roman"/>
          <w:sz w:val="24"/>
          <w:szCs w:val="24"/>
        </w:rPr>
        <w:t>от ___________________________________</w:t>
      </w:r>
    </w:p>
    <w:p w:rsidR="00453B76" w:rsidRPr="00774215" w:rsidRDefault="00453B76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774215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</w:t>
      </w:r>
      <w:r w:rsidR="00774215">
        <w:rPr>
          <w:rFonts w:ascii="Times New Roman" w:eastAsiaTheme="minorHAnsi" w:hAnsi="Times New Roman"/>
          <w:sz w:val="24"/>
          <w:szCs w:val="24"/>
        </w:rPr>
        <w:t xml:space="preserve">                                   </w:t>
      </w:r>
      <w:r w:rsidR="000C0B16">
        <w:rPr>
          <w:rFonts w:ascii="Times New Roman" w:eastAsiaTheme="minorHAnsi" w:hAnsi="Times New Roman"/>
          <w:sz w:val="24"/>
          <w:szCs w:val="24"/>
        </w:rPr>
        <w:t xml:space="preserve">        </w:t>
      </w:r>
      <w:r w:rsidR="00774215">
        <w:rPr>
          <w:rFonts w:ascii="Times New Roman" w:eastAsiaTheme="minorHAnsi" w:hAnsi="Times New Roman"/>
          <w:sz w:val="24"/>
          <w:szCs w:val="24"/>
        </w:rPr>
        <w:t xml:space="preserve">             </w:t>
      </w:r>
      <w:r w:rsidRPr="00774215">
        <w:rPr>
          <w:rFonts w:ascii="Times New Roman" w:eastAsiaTheme="minorHAnsi" w:hAnsi="Times New Roman"/>
          <w:sz w:val="24"/>
          <w:szCs w:val="24"/>
        </w:rPr>
        <w:t>(наименование или Ф.И.О.)</w:t>
      </w:r>
    </w:p>
    <w:p w:rsidR="00453B76" w:rsidRPr="00774215" w:rsidRDefault="00453B76" w:rsidP="00EB4E80">
      <w:pPr>
        <w:autoSpaceDE w:val="0"/>
        <w:autoSpaceDN w:val="0"/>
        <w:adjustRightInd w:val="0"/>
        <w:spacing w:line="240" w:lineRule="auto"/>
        <w:ind w:left="5670"/>
        <w:rPr>
          <w:rFonts w:ascii="Times New Roman" w:eastAsiaTheme="minorHAnsi" w:hAnsi="Times New Roman"/>
          <w:sz w:val="24"/>
          <w:szCs w:val="24"/>
        </w:rPr>
      </w:pPr>
      <w:r w:rsidRPr="00774215">
        <w:rPr>
          <w:rFonts w:ascii="Times New Roman" w:eastAsiaTheme="minorHAnsi" w:hAnsi="Times New Roman"/>
          <w:sz w:val="24"/>
          <w:szCs w:val="24"/>
        </w:rPr>
        <w:t xml:space="preserve">ИНН </w:t>
      </w:r>
      <w:r w:rsidR="00EB4E80">
        <w:rPr>
          <w:rFonts w:ascii="Times New Roman" w:eastAsiaTheme="minorHAnsi" w:hAnsi="Times New Roman"/>
          <w:sz w:val="24"/>
          <w:szCs w:val="24"/>
        </w:rPr>
        <w:t>___________________</w:t>
      </w:r>
      <w:r w:rsidRPr="00774215">
        <w:rPr>
          <w:rFonts w:ascii="Times New Roman" w:eastAsiaTheme="minorHAnsi" w:hAnsi="Times New Roman"/>
          <w:sz w:val="24"/>
          <w:szCs w:val="24"/>
        </w:rPr>
        <w:t>____________,</w:t>
      </w:r>
    </w:p>
    <w:p w:rsidR="00453B76" w:rsidRPr="00774215" w:rsidRDefault="00453B76" w:rsidP="00EB4E80">
      <w:pPr>
        <w:autoSpaceDE w:val="0"/>
        <w:autoSpaceDN w:val="0"/>
        <w:adjustRightInd w:val="0"/>
        <w:spacing w:line="240" w:lineRule="auto"/>
        <w:ind w:left="5670"/>
        <w:rPr>
          <w:rFonts w:ascii="Times New Roman" w:eastAsiaTheme="minorHAnsi" w:hAnsi="Times New Roman"/>
          <w:sz w:val="24"/>
          <w:szCs w:val="24"/>
        </w:rPr>
      </w:pPr>
      <w:r w:rsidRPr="00774215">
        <w:rPr>
          <w:rFonts w:ascii="Times New Roman" w:eastAsiaTheme="minorHAnsi" w:hAnsi="Times New Roman"/>
          <w:sz w:val="24"/>
          <w:szCs w:val="24"/>
        </w:rPr>
        <w:t xml:space="preserve">                                          </w:t>
      </w:r>
      <w:r w:rsidR="00774215">
        <w:rPr>
          <w:rFonts w:ascii="Times New Roman" w:eastAsiaTheme="minorHAnsi" w:hAnsi="Times New Roman"/>
          <w:sz w:val="24"/>
          <w:szCs w:val="24"/>
        </w:rPr>
        <w:t xml:space="preserve">                                              </w:t>
      </w:r>
      <w:proofErr w:type="gramStart"/>
      <w:r w:rsidRPr="00774215">
        <w:rPr>
          <w:rFonts w:ascii="Times New Roman" w:eastAsiaTheme="minorHAnsi" w:hAnsi="Times New Roman"/>
          <w:sz w:val="24"/>
          <w:szCs w:val="24"/>
        </w:rPr>
        <w:t>ОГРН (или:</w:t>
      </w:r>
      <w:proofErr w:type="gramEnd"/>
      <w:r w:rsidRPr="00774215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774215">
        <w:rPr>
          <w:rFonts w:ascii="Times New Roman" w:eastAsiaTheme="minorHAnsi" w:hAnsi="Times New Roman"/>
          <w:sz w:val="24"/>
          <w:szCs w:val="24"/>
        </w:rPr>
        <w:t>ОГРНИП) _________________,</w:t>
      </w:r>
      <w:proofErr w:type="gramEnd"/>
    </w:p>
    <w:p w:rsidR="00453B76" w:rsidRPr="00774215" w:rsidRDefault="00453B76" w:rsidP="00EB4E80">
      <w:pPr>
        <w:autoSpaceDE w:val="0"/>
        <w:autoSpaceDN w:val="0"/>
        <w:adjustRightInd w:val="0"/>
        <w:spacing w:line="240" w:lineRule="auto"/>
        <w:ind w:left="5670"/>
        <w:rPr>
          <w:rFonts w:ascii="Times New Roman" w:eastAsiaTheme="minorHAnsi" w:hAnsi="Times New Roman"/>
          <w:sz w:val="24"/>
          <w:szCs w:val="24"/>
        </w:rPr>
      </w:pPr>
      <w:r w:rsidRPr="00774215">
        <w:rPr>
          <w:rFonts w:ascii="Times New Roman" w:eastAsiaTheme="minorHAnsi" w:hAnsi="Times New Roman"/>
          <w:sz w:val="24"/>
          <w:szCs w:val="24"/>
        </w:rPr>
        <w:t xml:space="preserve">                                   </w:t>
      </w:r>
      <w:r w:rsidR="00774215">
        <w:rPr>
          <w:rFonts w:ascii="Times New Roman" w:eastAsiaTheme="minorHAnsi" w:hAnsi="Times New Roman"/>
          <w:sz w:val="24"/>
          <w:szCs w:val="24"/>
        </w:rPr>
        <w:t xml:space="preserve">                                             </w:t>
      </w:r>
      <w:r w:rsidRPr="00774215">
        <w:rPr>
          <w:rFonts w:ascii="Times New Roman" w:eastAsiaTheme="minorHAnsi" w:hAnsi="Times New Roman"/>
          <w:sz w:val="24"/>
          <w:szCs w:val="24"/>
        </w:rPr>
        <w:t xml:space="preserve">       адрес: ______________________________,</w:t>
      </w:r>
    </w:p>
    <w:p w:rsidR="00453B76" w:rsidRPr="00774215" w:rsidRDefault="00453B76" w:rsidP="00EB4E80">
      <w:pPr>
        <w:autoSpaceDE w:val="0"/>
        <w:autoSpaceDN w:val="0"/>
        <w:adjustRightInd w:val="0"/>
        <w:spacing w:line="240" w:lineRule="auto"/>
        <w:ind w:left="5670"/>
        <w:rPr>
          <w:rFonts w:ascii="Times New Roman" w:eastAsiaTheme="minorHAnsi" w:hAnsi="Times New Roman"/>
          <w:sz w:val="24"/>
          <w:szCs w:val="24"/>
        </w:rPr>
      </w:pPr>
      <w:r w:rsidRPr="00774215">
        <w:rPr>
          <w:rFonts w:ascii="Times New Roman" w:eastAsiaTheme="minorHAnsi" w:hAnsi="Times New Roman"/>
          <w:sz w:val="24"/>
          <w:szCs w:val="24"/>
        </w:rPr>
        <w:t>телефон: ____________, факс: ___________,</w:t>
      </w:r>
    </w:p>
    <w:p w:rsidR="00453B76" w:rsidRPr="009F54DC" w:rsidRDefault="00453B76" w:rsidP="00EB4E80">
      <w:pPr>
        <w:autoSpaceDE w:val="0"/>
        <w:autoSpaceDN w:val="0"/>
        <w:adjustRightInd w:val="0"/>
        <w:spacing w:line="240" w:lineRule="auto"/>
        <w:ind w:left="5670"/>
        <w:rPr>
          <w:rFonts w:ascii="Courier New" w:eastAsiaTheme="minorHAnsi" w:hAnsi="Courier New" w:cs="Courier New"/>
          <w:sz w:val="20"/>
          <w:szCs w:val="20"/>
        </w:rPr>
      </w:pPr>
      <w:r w:rsidRPr="00774215">
        <w:rPr>
          <w:rFonts w:ascii="Times New Roman" w:eastAsiaTheme="minorHAnsi" w:hAnsi="Times New Roman"/>
          <w:sz w:val="24"/>
          <w:szCs w:val="24"/>
        </w:rPr>
        <w:t>адрес электронной почты:______</w:t>
      </w:r>
      <w:r w:rsidR="00EB4E80">
        <w:rPr>
          <w:rFonts w:ascii="Times New Roman" w:eastAsiaTheme="minorHAnsi" w:hAnsi="Times New Roman"/>
          <w:sz w:val="24"/>
          <w:szCs w:val="24"/>
        </w:rPr>
        <w:t>_</w:t>
      </w:r>
      <w:r w:rsidRPr="00774215">
        <w:rPr>
          <w:rFonts w:ascii="Times New Roman" w:eastAsiaTheme="minorHAnsi" w:hAnsi="Times New Roman"/>
          <w:sz w:val="24"/>
          <w:szCs w:val="24"/>
        </w:rPr>
        <w:t>________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</w:p>
    <w:p w:rsidR="00453B76" w:rsidRDefault="00453B76" w:rsidP="00453B7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453B76" w:rsidRPr="00453B76" w:rsidRDefault="00453B76" w:rsidP="00453B7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453B76">
        <w:rPr>
          <w:rFonts w:ascii="Times New Roman" w:eastAsiaTheme="minorHAnsi" w:hAnsi="Times New Roman"/>
          <w:b/>
          <w:sz w:val="24"/>
          <w:szCs w:val="24"/>
        </w:rPr>
        <w:t>Возражение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53B76">
        <w:rPr>
          <w:rFonts w:ascii="Times New Roman" w:eastAsiaTheme="minorHAnsi" w:hAnsi="Times New Roman"/>
          <w:b/>
          <w:sz w:val="24"/>
          <w:szCs w:val="24"/>
        </w:rPr>
        <w:t>на предостережение о недопустимости нарушения обязательных требований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283E32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  <w:r w:rsidRPr="00453B76">
        <w:rPr>
          <w:rFonts w:ascii="Courier New" w:eastAsiaTheme="minorHAnsi" w:hAnsi="Courier New" w:cs="Courier New"/>
          <w:sz w:val="20"/>
          <w:szCs w:val="20"/>
        </w:rPr>
        <w:t xml:space="preserve">«___»________ ____ </w:t>
      </w:r>
      <w:proofErr w:type="gramStart"/>
      <w:r w:rsidRPr="00453B76">
        <w:rPr>
          <w:rFonts w:ascii="Courier New" w:eastAsiaTheme="minorHAnsi" w:hAnsi="Courier New" w:cs="Courier New"/>
          <w:sz w:val="20"/>
          <w:szCs w:val="20"/>
        </w:rPr>
        <w:t>г</w:t>
      </w:r>
      <w:proofErr w:type="gramEnd"/>
      <w:r w:rsidRPr="00453B76">
        <w:rPr>
          <w:rFonts w:ascii="Courier New" w:eastAsiaTheme="minorHAnsi" w:hAnsi="Courier New" w:cs="Courier New"/>
          <w:sz w:val="20"/>
          <w:szCs w:val="20"/>
        </w:rPr>
        <w:t xml:space="preserve">. </w:t>
      </w:r>
      <w:r>
        <w:rPr>
          <w:rFonts w:ascii="Courier New" w:eastAsiaTheme="minorHAnsi" w:hAnsi="Courier New" w:cs="Courier New"/>
          <w:sz w:val="20"/>
          <w:szCs w:val="20"/>
        </w:rPr>
        <w:t xml:space="preserve">                     </w:t>
      </w:r>
    </w:p>
    <w:p w:rsidR="00283E32" w:rsidRDefault="00283E32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</w:p>
    <w:p w:rsidR="00453B76" w:rsidRPr="00453B76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  <w:r w:rsidRPr="00453B76">
        <w:rPr>
          <w:rFonts w:ascii="Courier New" w:eastAsiaTheme="minorHAnsi" w:hAnsi="Courier New" w:cs="Courier New"/>
          <w:sz w:val="20"/>
          <w:szCs w:val="20"/>
        </w:rPr>
        <w:t>___________________________</w:t>
      </w:r>
      <w:r w:rsidR="00283E32">
        <w:rPr>
          <w:rFonts w:ascii="Courier New" w:eastAsiaTheme="minorHAnsi" w:hAnsi="Courier New" w:cs="Courier New"/>
          <w:sz w:val="20"/>
          <w:szCs w:val="20"/>
        </w:rPr>
        <w:t>________________________________________________________</w:t>
      </w:r>
      <w:r w:rsidRPr="00453B76">
        <w:rPr>
          <w:rFonts w:ascii="Courier New" w:eastAsiaTheme="minorHAnsi" w:hAnsi="Courier New" w:cs="Courier New"/>
          <w:sz w:val="20"/>
          <w:szCs w:val="20"/>
        </w:rPr>
        <w:t>_</w:t>
      </w:r>
    </w:p>
    <w:p w:rsidR="00453B76" w:rsidRPr="009F54DC" w:rsidRDefault="00283E32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0"/>
          <w:szCs w:val="20"/>
        </w:rPr>
      </w:pPr>
      <w:r>
        <w:rPr>
          <w:rFonts w:ascii="Times New Roman" w:eastAsiaTheme="minorHAnsi" w:hAnsi="Times New Roman"/>
          <w:sz w:val="20"/>
          <w:szCs w:val="20"/>
        </w:rPr>
        <w:t xml:space="preserve">                       </w:t>
      </w:r>
      <w:r w:rsidR="00EB4E80">
        <w:rPr>
          <w:rFonts w:ascii="Times New Roman" w:eastAsiaTheme="minorHAnsi" w:hAnsi="Times New Roman"/>
          <w:sz w:val="20"/>
          <w:szCs w:val="20"/>
        </w:rPr>
        <w:t xml:space="preserve">                                 </w:t>
      </w:r>
      <w:proofErr w:type="gramStart"/>
      <w:r w:rsidR="00453B76" w:rsidRPr="009F54DC">
        <w:rPr>
          <w:rFonts w:ascii="Times New Roman" w:eastAsiaTheme="minorHAnsi" w:hAnsi="Times New Roman"/>
          <w:sz w:val="20"/>
          <w:szCs w:val="20"/>
        </w:rPr>
        <w:t>(наименование органа государственного (надзора)</w:t>
      </w:r>
      <w:proofErr w:type="gramEnd"/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  <w:r w:rsidRPr="009F54DC">
        <w:rPr>
          <w:rFonts w:ascii="Courier New" w:eastAsiaTheme="minorHAnsi" w:hAnsi="Courier New" w:cs="Courier New"/>
          <w:sz w:val="20"/>
          <w:szCs w:val="20"/>
        </w:rPr>
        <w:t>_______________________</w:t>
      </w:r>
      <w:r>
        <w:rPr>
          <w:rFonts w:ascii="Courier New" w:eastAsiaTheme="minorHAnsi" w:hAnsi="Courier New" w:cs="Courier New"/>
          <w:sz w:val="20"/>
          <w:szCs w:val="20"/>
        </w:rPr>
        <w:t>________________________</w:t>
      </w:r>
      <w:r w:rsidR="00283E32">
        <w:rPr>
          <w:rFonts w:ascii="Courier New" w:eastAsiaTheme="minorHAnsi" w:hAnsi="Courier New" w:cs="Courier New"/>
          <w:sz w:val="20"/>
          <w:szCs w:val="20"/>
        </w:rPr>
        <w:t xml:space="preserve">______ </w:t>
      </w:r>
      <w:r>
        <w:rPr>
          <w:rFonts w:ascii="Times New Roman" w:eastAsiaTheme="minorHAnsi" w:hAnsi="Times New Roman"/>
          <w:sz w:val="24"/>
          <w:szCs w:val="24"/>
        </w:rPr>
        <w:t>было 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направлено </w:t>
      </w:r>
      <w:r w:rsidR="00704412">
        <w:rPr>
          <w:rFonts w:ascii="Times New Roman" w:eastAsiaTheme="minorHAnsi" w:hAnsi="Times New Roman"/>
          <w:sz w:val="24"/>
          <w:szCs w:val="24"/>
        </w:rPr>
        <w:t>п</w:t>
      </w:r>
      <w:r w:rsidRPr="009F54DC">
        <w:rPr>
          <w:rFonts w:ascii="Times New Roman" w:eastAsiaTheme="minorHAnsi" w:hAnsi="Times New Roman"/>
          <w:sz w:val="24"/>
          <w:szCs w:val="24"/>
        </w:rPr>
        <w:t>редостережение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0"/>
          <w:szCs w:val="20"/>
        </w:rPr>
      </w:pPr>
      <w:r w:rsidRPr="009F54DC">
        <w:rPr>
          <w:rFonts w:ascii="Times New Roman" w:eastAsiaTheme="minorHAnsi" w:hAnsi="Times New Roman"/>
          <w:sz w:val="20"/>
          <w:szCs w:val="20"/>
        </w:rPr>
        <w:t>(наименование или Ф.И.О.)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  <w:r w:rsidRPr="009F54DC">
        <w:rPr>
          <w:rFonts w:ascii="Times New Roman" w:eastAsiaTheme="minorHAnsi" w:hAnsi="Times New Roman"/>
          <w:sz w:val="24"/>
          <w:szCs w:val="24"/>
        </w:rPr>
        <w:t>от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283E32">
        <w:rPr>
          <w:rFonts w:ascii="Times New Roman" w:eastAsiaTheme="minorHAnsi" w:hAnsi="Times New Roman"/>
          <w:sz w:val="24"/>
          <w:szCs w:val="24"/>
        </w:rPr>
        <w:t>«</w:t>
      </w:r>
      <w:r>
        <w:rPr>
          <w:rFonts w:ascii="Times New Roman" w:eastAsiaTheme="minorHAnsi" w:hAnsi="Times New Roman"/>
          <w:sz w:val="24"/>
          <w:szCs w:val="24"/>
        </w:rPr>
        <w:t>___</w:t>
      </w:r>
      <w:r w:rsidR="00283E32">
        <w:rPr>
          <w:rFonts w:ascii="Times New Roman" w:eastAsiaTheme="minorHAnsi" w:hAnsi="Times New Roman"/>
          <w:sz w:val="24"/>
          <w:szCs w:val="24"/>
        </w:rPr>
        <w:t xml:space="preserve">» </w:t>
      </w:r>
      <w:r>
        <w:rPr>
          <w:rFonts w:ascii="Times New Roman" w:eastAsiaTheme="minorHAnsi" w:hAnsi="Times New Roman"/>
          <w:sz w:val="24"/>
          <w:szCs w:val="24"/>
        </w:rPr>
        <w:t xml:space="preserve">________  ____  г.  </w:t>
      </w:r>
      <w:r w:rsidR="00283E32">
        <w:rPr>
          <w:rFonts w:ascii="Times New Roman" w:eastAsiaTheme="minorHAnsi" w:hAnsi="Times New Roman"/>
          <w:sz w:val="24"/>
          <w:szCs w:val="24"/>
        </w:rPr>
        <w:t>№</w:t>
      </w:r>
      <w:r>
        <w:rPr>
          <w:rFonts w:ascii="Times New Roman" w:eastAsiaTheme="minorHAnsi" w:hAnsi="Times New Roman"/>
          <w:sz w:val="24"/>
          <w:szCs w:val="24"/>
        </w:rPr>
        <w:t xml:space="preserve"> ___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 о недопустимости нарушения обязательных требований, именно:</w:t>
      </w:r>
      <w:r w:rsidR="00283E32">
        <w:rPr>
          <w:rFonts w:ascii="Times New Roman" w:eastAsiaTheme="minorHAnsi" w:hAnsi="Times New Roman"/>
          <w:sz w:val="24"/>
          <w:szCs w:val="24"/>
        </w:rPr>
        <w:t xml:space="preserve"> ______</w:t>
      </w:r>
      <w:r w:rsidRPr="009F54DC">
        <w:rPr>
          <w:rFonts w:ascii="Courier New" w:eastAsiaTheme="minorHAnsi" w:hAnsi="Courier New" w:cs="Courier New"/>
          <w:sz w:val="20"/>
          <w:szCs w:val="20"/>
        </w:rPr>
        <w:t>____________________________________________________</w:t>
      </w:r>
      <w:r>
        <w:rPr>
          <w:rFonts w:ascii="Courier New" w:eastAsiaTheme="minorHAnsi" w:hAnsi="Courier New" w:cs="Courier New"/>
          <w:sz w:val="20"/>
          <w:szCs w:val="20"/>
        </w:rPr>
        <w:t>__________________</w:t>
      </w:r>
      <w:r w:rsidRPr="009F54DC">
        <w:rPr>
          <w:rFonts w:ascii="Courier New" w:eastAsiaTheme="minorHAnsi" w:hAnsi="Courier New" w:cs="Courier New"/>
          <w:sz w:val="20"/>
          <w:szCs w:val="20"/>
        </w:rPr>
        <w:t>.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  <w:r w:rsidRPr="009F54DC">
        <w:rPr>
          <w:rFonts w:ascii="Courier New" w:eastAsiaTheme="minorHAnsi" w:hAnsi="Courier New" w:cs="Courier New"/>
          <w:sz w:val="20"/>
          <w:szCs w:val="20"/>
        </w:rPr>
        <w:t xml:space="preserve">__________________________ 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считает </w:t>
      </w:r>
      <w:r w:rsidR="00704412">
        <w:rPr>
          <w:rFonts w:ascii="Times New Roman" w:eastAsiaTheme="minorHAnsi" w:hAnsi="Times New Roman"/>
          <w:sz w:val="24"/>
          <w:szCs w:val="24"/>
        </w:rPr>
        <w:t>п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редостережение от </w:t>
      </w:r>
      <w:r w:rsidR="00283E32">
        <w:rPr>
          <w:rFonts w:ascii="Times New Roman" w:eastAsiaTheme="minorHAnsi" w:hAnsi="Times New Roman"/>
          <w:sz w:val="24"/>
          <w:szCs w:val="24"/>
        </w:rPr>
        <w:t>«</w:t>
      </w:r>
      <w:r w:rsidRPr="009F54DC">
        <w:rPr>
          <w:rFonts w:ascii="Times New Roman" w:eastAsiaTheme="minorHAnsi" w:hAnsi="Times New Roman"/>
          <w:sz w:val="24"/>
          <w:szCs w:val="24"/>
        </w:rPr>
        <w:t>___</w:t>
      </w:r>
      <w:r w:rsidR="00283E32">
        <w:rPr>
          <w:rFonts w:ascii="Times New Roman" w:eastAsiaTheme="minorHAnsi" w:hAnsi="Times New Roman"/>
          <w:sz w:val="24"/>
          <w:szCs w:val="24"/>
        </w:rPr>
        <w:t xml:space="preserve">» </w:t>
      </w:r>
      <w:r w:rsidRPr="009F54DC">
        <w:rPr>
          <w:rFonts w:ascii="Times New Roman" w:eastAsiaTheme="minorHAnsi" w:hAnsi="Times New Roman"/>
          <w:sz w:val="24"/>
          <w:szCs w:val="24"/>
        </w:rPr>
        <w:t>__</w:t>
      </w:r>
      <w:r w:rsidR="00283E32">
        <w:rPr>
          <w:rFonts w:ascii="Times New Roman" w:eastAsiaTheme="minorHAnsi" w:hAnsi="Times New Roman"/>
          <w:sz w:val="24"/>
          <w:szCs w:val="24"/>
        </w:rPr>
        <w:t>___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______ </w:t>
      </w:r>
      <w:r w:rsidR="00283E32">
        <w:rPr>
          <w:rFonts w:ascii="Times New Roman" w:eastAsiaTheme="minorHAnsi" w:hAnsi="Times New Roman"/>
          <w:sz w:val="24"/>
          <w:szCs w:val="24"/>
        </w:rPr>
        <w:t xml:space="preserve"> ___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____ </w:t>
      </w:r>
      <w:proofErr w:type="gramStart"/>
      <w:r w:rsidRPr="009F54DC">
        <w:rPr>
          <w:rFonts w:ascii="Times New Roman" w:eastAsiaTheme="minorHAnsi" w:hAnsi="Times New Roman"/>
          <w:sz w:val="24"/>
          <w:szCs w:val="24"/>
        </w:rPr>
        <w:t>г</w:t>
      </w:r>
      <w:proofErr w:type="gramEnd"/>
      <w:r w:rsidRPr="009F54DC">
        <w:rPr>
          <w:rFonts w:ascii="Times New Roman" w:eastAsiaTheme="minorHAnsi" w:hAnsi="Times New Roman"/>
          <w:sz w:val="24"/>
          <w:szCs w:val="24"/>
        </w:rPr>
        <w:t>.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  <w:r w:rsidRPr="009F54DC">
        <w:rPr>
          <w:rFonts w:ascii="Courier New" w:eastAsiaTheme="minorHAnsi" w:hAnsi="Courier New" w:cs="Courier New"/>
          <w:sz w:val="20"/>
          <w:szCs w:val="20"/>
        </w:rPr>
        <w:t xml:space="preserve"> (</w:t>
      </w:r>
      <w:r w:rsidRPr="009F54DC">
        <w:rPr>
          <w:rFonts w:ascii="Times New Roman" w:eastAsiaTheme="minorHAnsi" w:hAnsi="Times New Roman"/>
          <w:sz w:val="20"/>
          <w:szCs w:val="20"/>
        </w:rPr>
        <w:t>наименование или Ф.И.О.)</w:t>
      </w:r>
    </w:p>
    <w:p w:rsidR="00453B76" w:rsidRPr="009F54DC" w:rsidRDefault="00283E32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  <w:proofErr w:type="gramStart"/>
      <w:r>
        <w:rPr>
          <w:rFonts w:ascii="Times New Roman" w:eastAsiaTheme="minorHAnsi" w:hAnsi="Times New Roman"/>
          <w:sz w:val="24"/>
          <w:szCs w:val="24"/>
        </w:rPr>
        <w:t>№</w:t>
      </w:r>
      <w:r w:rsidR="00453B76" w:rsidRPr="009F54DC">
        <w:rPr>
          <w:rFonts w:ascii="Times New Roman" w:eastAsiaTheme="minorHAnsi" w:hAnsi="Times New Roman"/>
          <w:sz w:val="24"/>
          <w:szCs w:val="24"/>
        </w:rPr>
        <w:t xml:space="preserve"> ____   необоснованным и незаконным, нарушающим права и законные интересы заявителя                 в  части  _________________________________</w:t>
      </w:r>
      <w:r w:rsidR="00453B76">
        <w:rPr>
          <w:rFonts w:ascii="Times New Roman" w:eastAsiaTheme="minorHAnsi" w:hAnsi="Times New Roman"/>
          <w:sz w:val="24"/>
          <w:szCs w:val="24"/>
        </w:rPr>
        <w:t>________________,  по следующим </w:t>
      </w:r>
      <w:r w:rsidR="00453B76" w:rsidRPr="009F54DC">
        <w:rPr>
          <w:rFonts w:ascii="Times New Roman" w:eastAsiaTheme="minorHAnsi" w:hAnsi="Times New Roman"/>
          <w:sz w:val="24"/>
          <w:szCs w:val="24"/>
        </w:rPr>
        <w:t>причинам:</w:t>
      </w:r>
      <w:r w:rsidR="00453B76" w:rsidRPr="009F54DC">
        <w:rPr>
          <w:rFonts w:ascii="Courier New" w:eastAsiaTheme="minorHAnsi" w:hAnsi="Courier New" w:cs="Courier New"/>
          <w:sz w:val="20"/>
          <w:szCs w:val="20"/>
        </w:rPr>
        <w:t xml:space="preserve"> ___________________________________________</w:t>
      </w:r>
      <w:r>
        <w:rPr>
          <w:rFonts w:ascii="Courier New" w:eastAsiaTheme="minorHAnsi" w:hAnsi="Courier New" w:cs="Courier New"/>
          <w:sz w:val="20"/>
          <w:szCs w:val="20"/>
        </w:rPr>
        <w:t>____________________________</w:t>
      </w:r>
      <w:r w:rsidR="00453B76" w:rsidRPr="009F54DC">
        <w:rPr>
          <w:rFonts w:ascii="Courier New" w:eastAsiaTheme="minorHAnsi" w:hAnsi="Courier New" w:cs="Courier New"/>
          <w:sz w:val="20"/>
          <w:szCs w:val="20"/>
        </w:rPr>
        <w:t>_________</w:t>
      </w:r>
      <w:r w:rsidR="00453B76">
        <w:rPr>
          <w:rFonts w:ascii="Courier New" w:eastAsiaTheme="minorHAnsi" w:hAnsi="Courier New" w:cs="Courier New"/>
          <w:sz w:val="20"/>
          <w:szCs w:val="20"/>
        </w:rPr>
        <w:t>____</w:t>
      </w:r>
      <w:r w:rsidR="00453B76" w:rsidRPr="009F54DC">
        <w:rPr>
          <w:rFonts w:ascii="Courier New" w:eastAsiaTheme="minorHAnsi" w:hAnsi="Courier New" w:cs="Courier New"/>
          <w:sz w:val="20"/>
          <w:szCs w:val="20"/>
        </w:rPr>
        <w:t>.</w:t>
      </w:r>
      <w:proofErr w:type="gramEnd"/>
    </w:p>
    <w:p w:rsidR="00453B76" w:rsidRPr="009F54DC" w:rsidRDefault="00283E32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0"/>
          <w:szCs w:val="20"/>
        </w:rPr>
      </w:pPr>
      <w:r>
        <w:rPr>
          <w:rFonts w:ascii="Times New Roman" w:eastAsiaTheme="minorHAnsi" w:hAnsi="Times New Roman"/>
          <w:sz w:val="20"/>
          <w:szCs w:val="20"/>
        </w:rPr>
        <w:t xml:space="preserve">                                   </w:t>
      </w:r>
      <w:r w:rsidR="00453B76" w:rsidRPr="009F54DC">
        <w:rPr>
          <w:rFonts w:ascii="Times New Roman" w:eastAsiaTheme="minorHAnsi" w:hAnsi="Times New Roman"/>
          <w:sz w:val="20"/>
          <w:szCs w:val="20"/>
        </w:rPr>
        <w:t>(указать ссылку на нормативный правовой акт/ иные обстоятельства)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0"/>
          <w:szCs w:val="20"/>
        </w:rPr>
      </w:pP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283E32">
        <w:rPr>
          <w:rFonts w:ascii="Times New Roman" w:eastAsiaTheme="minorHAnsi" w:hAnsi="Times New Roman"/>
          <w:sz w:val="24"/>
          <w:szCs w:val="24"/>
        </w:rPr>
        <w:lastRenderedPageBreak/>
        <w:t xml:space="preserve">На основании вышеизложенного и руководствуясь </w:t>
      </w:r>
      <w:hyperlink r:id="rId24" w:history="1">
        <w:r w:rsidRPr="00283E32">
          <w:rPr>
            <w:rFonts w:ascii="Times New Roman" w:eastAsiaTheme="minorHAnsi" w:hAnsi="Times New Roman"/>
            <w:sz w:val="24"/>
            <w:szCs w:val="24"/>
          </w:rPr>
          <w:t>п. п. 7</w:t>
        </w:r>
      </w:hyperlink>
      <w:r w:rsidRPr="00283E32">
        <w:rPr>
          <w:rFonts w:ascii="Times New Roman" w:eastAsiaTheme="minorHAnsi" w:hAnsi="Times New Roman"/>
          <w:sz w:val="24"/>
          <w:szCs w:val="24"/>
        </w:rPr>
        <w:t xml:space="preserve">,  </w:t>
      </w:r>
      <w:hyperlink r:id="rId25" w:history="1">
        <w:r w:rsidRPr="00283E32">
          <w:rPr>
            <w:rFonts w:ascii="Times New Roman" w:eastAsiaTheme="minorHAnsi" w:hAnsi="Times New Roman"/>
            <w:sz w:val="24"/>
            <w:szCs w:val="24"/>
          </w:rPr>
          <w:t>8</w:t>
        </w:r>
      </w:hyperlink>
      <w:r w:rsidRPr="00283E32">
        <w:rPr>
          <w:rFonts w:ascii="Times New Roman" w:eastAsiaTheme="minorHAnsi" w:hAnsi="Times New Roman"/>
          <w:sz w:val="24"/>
          <w:szCs w:val="24"/>
        </w:rPr>
        <w:t xml:space="preserve">  Правил составления   и  направления  предостережения  о  недопустимости  нарушения обязательных   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требований,   подачи   юридическим   лицом,   индивидуальным предпринимателем  возражений  на  такое  предостережение и их рассмотрения, уведомления    об    исполнении    такого   предостережения,   утвержденных </w:t>
      </w:r>
      <w:r w:rsidR="00704412">
        <w:rPr>
          <w:rFonts w:ascii="Times New Roman" w:eastAsiaTheme="minorHAnsi" w:hAnsi="Times New Roman"/>
          <w:sz w:val="24"/>
          <w:szCs w:val="24"/>
        </w:rPr>
        <w:t>п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остановлением  Правительства  Российской  Федерации  от  10.02.2017 </w:t>
      </w:r>
      <w:r w:rsidR="00283E32">
        <w:rPr>
          <w:rFonts w:ascii="Times New Roman" w:eastAsiaTheme="minorHAnsi" w:hAnsi="Times New Roman"/>
          <w:sz w:val="24"/>
          <w:szCs w:val="24"/>
        </w:rPr>
        <w:t>№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 166,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0"/>
          <w:szCs w:val="20"/>
        </w:rPr>
      </w:pPr>
      <w:r w:rsidRPr="009F54DC">
        <w:rPr>
          <w:rFonts w:ascii="Times New Roman" w:eastAsiaTheme="minorHAnsi" w:hAnsi="Times New Roman"/>
          <w:sz w:val="24"/>
          <w:szCs w:val="24"/>
        </w:rPr>
        <w:t>_______________________________________</w:t>
      </w:r>
      <w:r w:rsidR="00283E32">
        <w:rPr>
          <w:rFonts w:ascii="Times New Roman" w:eastAsiaTheme="minorHAnsi" w:hAnsi="Times New Roman"/>
          <w:sz w:val="24"/>
          <w:szCs w:val="24"/>
        </w:rPr>
        <w:t>___________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___ возражает против </w:t>
      </w:r>
      <w:r w:rsidR="00704412">
        <w:rPr>
          <w:rFonts w:ascii="Times New Roman" w:eastAsiaTheme="minorHAnsi" w:hAnsi="Times New Roman"/>
          <w:sz w:val="24"/>
          <w:szCs w:val="24"/>
        </w:rPr>
        <w:t>п</w:t>
      </w:r>
      <w:r w:rsidRPr="009F54DC">
        <w:rPr>
          <w:rFonts w:ascii="Times New Roman" w:eastAsiaTheme="minorHAnsi" w:hAnsi="Times New Roman"/>
          <w:sz w:val="24"/>
          <w:szCs w:val="24"/>
        </w:rPr>
        <w:t>редостережения</w:t>
      </w:r>
    </w:p>
    <w:p w:rsidR="00453B76" w:rsidRPr="009F54DC" w:rsidRDefault="00283E32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0"/>
          <w:szCs w:val="20"/>
        </w:rPr>
      </w:pPr>
      <w:r>
        <w:rPr>
          <w:rFonts w:ascii="Times New Roman" w:eastAsiaTheme="minorHAnsi" w:hAnsi="Times New Roman"/>
          <w:sz w:val="20"/>
          <w:szCs w:val="20"/>
        </w:rPr>
        <w:t xml:space="preserve">                         </w:t>
      </w:r>
      <w:r w:rsidR="00453B76" w:rsidRPr="009F54DC">
        <w:rPr>
          <w:rFonts w:ascii="Times New Roman" w:eastAsiaTheme="minorHAnsi" w:hAnsi="Times New Roman"/>
          <w:sz w:val="20"/>
          <w:szCs w:val="20"/>
        </w:rPr>
        <w:t>(наименование или Ф.И.О.)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от </w:t>
      </w:r>
      <w:r w:rsidR="00283E32">
        <w:rPr>
          <w:rFonts w:ascii="Times New Roman" w:eastAsiaTheme="minorHAnsi" w:hAnsi="Times New Roman"/>
          <w:sz w:val="24"/>
          <w:szCs w:val="24"/>
        </w:rPr>
        <w:t>«___»</w:t>
      </w:r>
      <w:r>
        <w:rPr>
          <w:rFonts w:ascii="Times New Roman" w:eastAsiaTheme="minorHAnsi" w:hAnsi="Times New Roman"/>
          <w:sz w:val="24"/>
          <w:szCs w:val="24"/>
        </w:rPr>
        <w:t>________ ____ г.  </w:t>
      </w:r>
      <w:r w:rsidR="00283E32">
        <w:rPr>
          <w:rFonts w:ascii="Times New Roman" w:eastAsiaTheme="minorHAnsi" w:hAnsi="Times New Roman"/>
          <w:sz w:val="24"/>
          <w:szCs w:val="24"/>
        </w:rPr>
        <w:t>№</w:t>
      </w:r>
      <w:r>
        <w:rPr>
          <w:rFonts w:ascii="Times New Roman" w:eastAsiaTheme="minorHAnsi" w:hAnsi="Times New Roman"/>
          <w:sz w:val="24"/>
          <w:szCs w:val="24"/>
        </w:rPr>
        <w:t> ___ </w:t>
      </w:r>
      <w:r w:rsidRPr="009F54DC">
        <w:rPr>
          <w:rFonts w:ascii="Times New Roman" w:eastAsiaTheme="minorHAnsi" w:hAnsi="Times New Roman"/>
          <w:sz w:val="24"/>
          <w:szCs w:val="24"/>
        </w:rPr>
        <w:t>о ______________</w:t>
      </w:r>
      <w:r w:rsidR="00283E32">
        <w:rPr>
          <w:rFonts w:ascii="Times New Roman" w:eastAsiaTheme="minorHAnsi" w:hAnsi="Times New Roman"/>
          <w:sz w:val="24"/>
          <w:szCs w:val="24"/>
        </w:rPr>
        <w:t>_______</w:t>
      </w:r>
      <w:r w:rsidRPr="009F54DC">
        <w:rPr>
          <w:rFonts w:ascii="Times New Roman" w:eastAsiaTheme="minorHAnsi" w:hAnsi="Times New Roman"/>
          <w:sz w:val="24"/>
          <w:szCs w:val="24"/>
        </w:rPr>
        <w:t>__________</w:t>
      </w:r>
      <w:r>
        <w:rPr>
          <w:rFonts w:ascii="Times New Roman" w:eastAsiaTheme="minorHAnsi" w:hAnsi="Times New Roman"/>
          <w:sz w:val="24"/>
          <w:szCs w:val="24"/>
        </w:rPr>
        <w:t>_______________________</w:t>
      </w:r>
    </w:p>
    <w:p w:rsidR="00453B76" w:rsidRPr="009F54DC" w:rsidRDefault="00704412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0"/>
          <w:szCs w:val="20"/>
        </w:rPr>
      </w:pPr>
      <w:r>
        <w:rPr>
          <w:rFonts w:ascii="Times New Roman" w:eastAsiaTheme="minorHAnsi" w:hAnsi="Times New Roman"/>
          <w:sz w:val="20"/>
          <w:szCs w:val="20"/>
        </w:rPr>
        <w:t xml:space="preserve">                                                                                                 </w:t>
      </w:r>
      <w:r w:rsidR="00453B76" w:rsidRPr="009F54DC">
        <w:rPr>
          <w:rFonts w:ascii="Times New Roman" w:eastAsiaTheme="minorHAnsi" w:hAnsi="Times New Roman"/>
          <w:sz w:val="20"/>
          <w:szCs w:val="20"/>
        </w:rPr>
        <w:t>(существо предостережения)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9F54DC">
        <w:rPr>
          <w:rFonts w:ascii="Times New Roman" w:eastAsiaTheme="minorHAnsi" w:hAnsi="Times New Roman"/>
          <w:sz w:val="24"/>
          <w:szCs w:val="24"/>
        </w:rPr>
        <w:t>ввиду его необоснованности и незаконности.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4"/>
          <w:szCs w:val="24"/>
        </w:rPr>
      </w:pP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9F54DC">
        <w:rPr>
          <w:rFonts w:ascii="Times New Roman" w:eastAsiaTheme="minorHAnsi" w:hAnsi="Times New Roman"/>
          <w:sz w:val="24"/>
          <w:szCs w:val="24"/>
        </w:rPr>
        <w:t xml:space="preserve">   </w:t>
      </w:r>
      <w:r w:rsidR="00283E32">
        <w:rPr>
          <w:rFonts w:ascii="Times New Roman" w:eastAsiaTheme="minorHAnsi" w:hAnsi="Times New Roman"/>
          <w:sz w:val="24"/>
          <w:szCs w:val="24"/>
        </w:rPr>
        <w:tab/>
      </w:r>
      <w:r w:rsidRPr="009F54DC">
        <w:rPr>
          <w:rFonts w:ascii="Times New Roman" w:eastAsiaTheme="minorHAnsi" w:hAnsi="Times New Roman"/>
          <w:sz w:val="24"/>
          <w:szCs w:val="24"/>
        </w:rPr>
        <w:t xml:space="preserve"> Приложение:</w:t>
      </w:r>
    </w:p>
    <w:p w:rsidR="00453B76" w:rsidRPr="009F54DC" w:rsidRDefault="00453B76" w:rsidP="00283E32">
      <w:pPr>
        <w:autoSpaceDE w:val="0"/>
        <w:autoSpaceDN w:val="0"/>
        <w:adjustRightInd w:val="0"/>
        <w:spacing w:line="240" w:lineRule="auto"/>
        <w:ind w:firstLine="708"/>
        <w:rPr>
          <w:rFonts w:ascii="Times New Roman" w:eastAsiaTheme="minorHAnsi" w:hAnsi="Times New Roman"/>
          <w:sz w:val="24"/>
          <w:szCs w:val="24"/>
        </w:rPr>
      </w:pPr>
      <w:r w:rsidRPr="009F54DC">
        <w:rPr>
          <w:rFonts w:ascii="Times New Roman" w:eastAsiaTheme="minorHAnsi" w:hAnsi="Times New Roman"/>
          <w:sz w:val="24"/>
          <w:szCs w:val="24"/>
        </w:rPr>
        <w:t xml:space="preserve">1. Копия </w:t>
      </w:r>
      <w:r w:rsidR="00704412">
        <w:rPr>
          <w:rFonts w:ascii="Times New Roman" w:eastAsiaTheme="minorHAnsi" w:hAnsi="Times New Roman"/>
          <w:sz w:val="24"/>
          <w:szCs w:val="24"/>
        </w:rPr>
        <w:t>п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редостережения от </w:t>
      </w:r>
      <w:r w:rsidR="00283E32">
        <w:rPr>
          <w:rFonts w:ascii="Times New Roman" w:eastAsiaTheme="minorHAnsi" w:hAnsi="Times New Roman"/>
          <w:sz w:val="24"/>
          <w:szCs w:val="24"/>
        </w:rPr>
        <w:t>«</w:t>
      </w:r>
      <w:r w:rsidRPr="009F54DC">
        <w:rPr>
          <w:rFonts w:ascii="Times New Roman" w:eastAsiaTheme="minorHAnsi" w:hAnsi="Times New Roman"/>
          <w:sz w:val="24"/>
          <w:szCs w:val="24"/>
        </w:rPr>
        <w:t>___</w:t>
      </w:r>
      <w:r w:rsidR="00283E32">
        <w:rPr>
          <w:rFonts w:ascii="Times New Roman" w:eastAsiaTheme="minorHAnsi" w:hAnsi="Times New Roman"/>
          <w:sz w:val="24"/>
          <w:szCs w:val="24"/>
        </w:rPr>
        <w:t>»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________ ____ </w:t>
      </w:r>
      <w:proofErr w:type="gramStart"/>
      <w:r w:rsidRPr="009F54DC">
        <w:rPr>
          <w:rFonts w:ascii="Times New Roman" w:eastAsiaTheme="minorHAnsi" w:hAnsi="Times New Roman"/>
          <w:sz w:val="24"/>
          <w:szCs w:val="24"/>
        </w:rPr>
        <w:t>г</w:t>
      </w:r>
      <w:proofErr w:type="gramEnd"/>
      <w:r w:rsidRPr="009F54DC">
        <w:rPr>
          <w:rFonts w:ascii="Times New Roman" w:eastAsiaTheme="minorHAnsi" w:hAnsi="Times New Roman"/>
          <w:sz w:val="24"/>
          <w:szCs w:val="24"/>
        </w:rPr>
        <w:t xml:space="preserve">.   </w:t>
      </w:r>
      <w:r w:rsidR="00283E32">
        <w:rPr>
          <w:rFonts w:ascii="Times New Roman" w:eastAsiaTheme="minorHAnsi" w:hAnsi="Times New Roman"/>
          <w:sz w:val="24"/>
          <w:szCs w:val="24"/>
        </w:rPr>
        <w:t>№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 ___.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9F54DC">
        <w:rPr>
          <w:rFonts w:ascii="Times New Roman" w:eastAsiaTheme="minorHAnsi" w:hAnsi="Times New Roman"/>
          <w:sz w:val="24"/>
          <w:szCs w:val="24"/>
        </w:rPr>
        <w:t xml:space="preserve">    </w:t>
      </w:r>
      <w:r w:rsidR="00283E32">
        <w:rPr>
          <w:rFonts w:ascii="Times New Roman" w:eastAsiaTheme="minorHAnsi" w:hAnsi="Times New Roman"/>
          <w:sz w:val="24"/>
          <w:szCs w:val="24"/>
        </w:rPr>
        <w:tab/>
      </w:r>
      <w:r w:rsidRPr="009F54DC">
        <w:rPr>
          <w:rFonts w:ascii="Times New Roman" w:eastAsiaTheme="minorHAnsi" w:hAnsi="Times New Roman"/>
          <w:sz w:val="24"/>
          <w:szCs w:val="24"/>
        </w:rPr>
        <w:t>2. Документы,  подтверждающие   незаконность   и   необоснованность предостережения.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9F54DC">
        <w:rPr>
          <w:rFonts w:ascii="Times New Roman" w:eastAsiaTheme="minorHAnsi" w:hAnsi="Times New Roman"/>
          <w:sz w:val="24"/>
          <w:szCs w:val="24"/>
        </w:rPr>
        <w:t xml:space="preserve">    </w:t>
      </w:r>
      <w:r w:rsidR="00283E32">
        <w:rPr>
          <w:rFonts w:ascii="Times New Roman" w:eastAsiaTheme="minorHAnsi" w:hAnsi="Times New Roman"/>
          <w:sz w:val="24"/>
          <w:szCs w:val="24"/>
        </w:rPr>
        <w:tab/>
      </w:r>
      <w:r w:rsidRPr="009F54DC">
        <w:rPr>
          <w:rFonts w:ascii="Times New Roman" w:eastAsiaTheme="minorHAnsi" w:hAnsi="Times New Roman"/>
          <w:sz w:val="24"/>
          <w:szCs w:val="24"/>
        </w:rPr>
        <w:t xml:space="preserve">3. Доверенность  представителя  от </w:t>
      </w:r>
      <w:r w:rsidR="00283E32">
        <w:rPr>
          <w:rFonts w:ascii="Times New Roman" w:eastAsiaTheme="minorHAnsi" w:hAnsi="Times New Roman"/>
          <w:sz w:val="24"/>
          <w:szCs w:val="24"/>
        </w:rPr>
        <w:t>«</w:t>
      </w:r>
      <w:r w:rsidRPr="009F54DC">
        <w:rPr>
          <w:rFonts w:ascii="Times New Roman" w:eastAsiaTheme="minorHAnsi" w:hAnsi="Times New Roman"/>
          <w:sz w:val="24"/>
          <w:szCs w:val="24"/>
        </w:rPr>
        <w:t>___</w:t>
      </w:r>
      <w:r w:rsidR="00283E32">
        <w:rPr>
          <w:rFonts w:ascii="Times New Roman" w:eastAsiaTheme="minorHAnsi" w:hAnsi="Times New Roman"/>
          <w:sz w:val="24"/>
          <w:szCs w:val="24"/>
        </w:rPr>
        <w:t>»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__________ ____ г. </w:t>
      </w:r>
      <w:r w:rsidR="00283E32">
        <w:rPr>
          <w:rFonts w:ascii="Times New Roman" w:eastAsiaTheme="minorHAnsi" w:hAnsi="Times New Roman"/>
          <w:sz w:val="24"/>
          <w:szCs w:val="24"/>
        </w:rPr>
        <w:t>№</w:t>
      </w:r>
      <w:r w:rsidRPr="009F54DC">
        <w:rPr>
          <w:rFonts w:ascii="Times New Roman" w:eastAsiaTheme="minorHAnsi" w:hAnsi="Times New Roman"/>
          <w:sz w:val="24"/>
          <w:szCs w:val="24"/>
        </w:rPr>
        <w:t xml:space="preserve"> ____(если возражение подается представителем заявителя).</w:t>
      </w:r>
    </w:p>
    <w:p w:rsidR="00453B76" w:rsidRPr="009F54DC" w:rsidRDefault="00453B76" w:rsidP="00453B76">
      <w:pPr>
        <w:autoSpaceDE w:val="0"/>
        <w:autoSpaceDN w:val="0"/>
        <w:adjustRightInd w:val="0"/>
        <w:spacing w:line="240" w:lineRule="auto"/>
        <w:rPr>
          <w:rFonts w:ascii="Courier New" w:eastAsiaTheme="minorHAnsi" w:hAnsi="Courier New" w:cs="Courier New"/>
          <w:sz w:val="24"/>
          <w:szCs w:val="24"/>
        </w:rPr>
      </w:pPr>
    </w:p>
    <w:p w:rsidR="00453B76" w:rsidRPr="009F54DC" w:rsidRDefault="00283E32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0"/>
          <w:szCs w:val="20"/>
        </w:rPr>
      </w:pPr>
      <w:r>
        <w:rPr>
          <w:rFonts w:ascii="Times New Roman" w:eastAsiaTheme="minorHAnsi" w:hAnsi="Times New Roman"/>
          <w:sz w:val="24"/>
          <w:szCs w:val="24"/>
        </w:rPr>
        <w:t>«</w:t>
      </w:r>
      <w:r w:rsidR="00453B76" w:rsidRPr="009F54DC">
        <w:rPr>
          <w:rFonts w:ascii="Times New Roman" w:eastAsiaTheme="minorHAnsi" w:hAnsi="Times New Roman"/>
          <w:sz w:val="24"/>
          <w:szCs w:val="24"/>
        </w:rPr>
        <w:t>___</w:t>
      </w:r>
      <w:r>
        <w:rPr>
          <w:rFonts w:ascii="Times New Roman" w:eastAsiaTheme="minorHAnsi" w:hAnsi="Times New Roman"/>
          <w:sz w:val="24"/>
          <w:szCs w:val="24"/>
        </w:rPr>
        <w:t xml:space="preserve">» </w:t>
      </w:r>
      <w:r w:rsidR="00453B76" w:rsidRPr="009F54DC">
        <w:rPr>
          <w:rFonts w:ascii="Times New Roman" w:eastAsiaTheme="minorHAnsi" w:hAnsi="Times New Roman"/>
          <w:sz w:val="24"/>
          <w:szCs w:val="24"/>
        </w:rPr>
        <w:t xml:space="preserve">________ ____ </w:t>
      </w:r>
      <w:proofErr w:type="gramStart"/>
      <w:r w:rsidR="00453B76" w:rsidRPr="009F54DC">
        <w:rPr>
          <w:rFonts w:ascii="Times New Roman" w:eastAsiaTheme="minorHAnsi" w:hAnsi="Times New Roman"/>
          <w:sz w:val="24"/>
          <w:szCs w:val="24"/>
        </w:rPr>
        <w:t>г</w:t>
      </w:r>
      <w:proofErr w:type="gramEnd"/>
      <w:r w:rsidR="00453B76" w:rsidRPr="009F54DC">
        <w:rPr>
          <w:rFonts w:ascii="Times New Roman" w:eastAsiaTheme="minorHAnsi" w:hAnsi="Times New Roman"/>
          <w:sz w:val="24"/>
          <w:szCs w:val="24"/>
        </w:rPr>
        <w:t>.</w:t>
      </w: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</w:t>
      </w:r>
      <w:r w:rsidR="00453B76" w:rsidRPr="009F54DC">
        <w:rPr>
          <w:rFonts w:ascii="Times New Roman" w:eastAsiaTheme="minorHAnsi" w:hAnsi="Times New Roman"/>
          <w:sz w:val="20"/>
          <w:szCs w:val="20"/>
        </w:rPr>
        <w:t>___________________</w:t>
      </w:r>
    </w:p>
    <w:p w:rsidR="00453B76" w:rsidRDefault="00283E32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0"/>
          <w:szCs w:val="20"/>
        </w:rPr>
      </w:pPr>
      <w:r>
        <w:rPr>
          <w:rFonts w:ascii="Times New Roman" w:eastAsiaTheme="minorHAnsi" w:hAnsi="Times New Roman"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="00453B76" w:rsidRPr="009F54DC">
        <w:rPr>
          <w:rFonts w:ascii="Times New Roman" w:eastAsiaTheme="minorHAnsi" w:hAnsi="Times New Roman"/>
          <w:sz w:val="20"/>
          <w:szCs w:val="20"/>
        </w:rPr>
        <w:t>(подпись)</w:t>
      </w:r>
    </w:p>
    <w:p w:rsidR="00453B76" w:rsidRDefault="00453B76" w:rsidP="00453B76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sz w:val="20"/>
          <w:szCs w:val="20"/>
        </w:rPr>
      </w:pPr>
    </w:p>
    <w:p w:rsidR="00156B76" w:rsidRDefault="00156B76" w:rsidP="0098331E">
      <w:pPr>
        <w:ind w:firstLine="709"/>
        <w:rPr>
          <w:rFonts w:cs="Calibri"/>
          <w:lang w:eastAsia="ru-RU"/>
        </w:rPr>
      </w:pPr>
    </w:p>
    <w:p w:rsidR="00156B76" w:rsidRDefault="00156B76" w:rsidP="0098331E">
      <w:pPr>
        <w:ind w:firstLine="709"/>
        <w:rPr>
          <w:rFonts w:cs="Calibri"/>
          <w:lang w:eastAsia="ru-RU"/>
        </w:rPr>
      </w:pPr>
    </w:p>
    <w:p w:rsidR="00156B76" w:rsidRDefault="00156B76" w:rsidP="0098331E">
      <w:pPr>
        <w:ind w:firstLine="709"/>
        <w:rPr>
          <w:rFonts w:cs="Calibri"/>
          <w:lang w:eastAsia="ru-RU"/>
        </w:rPr>
      </w:pPr>
    </w:p>
    <w:p w:rsidR="00156B76" w:rsidRDefault="00156B76" w:rsidP="0098331E">
      <w:pPr>
        <w:ind w:firstLine="709"/>
        <w:rPr>
          <w:rFonts w:cs="Calibri"/>
          <w:lang w:eastAsia="ru-RU"/>
        </w:rPr>
      </w:pPr>
    </w:p>
    <w:p w:rsidR="00156B76" w:rsidRDefault="00156B76" w:rsidP="0098331E">
      <w:pPr>
        <w:ind w:firstLine="709"/>
        <w:rPr>
          <w:rFonts w:cs="Calibri"/>
          <w:lang w:eastAsia="ru-RU"/>
        </w:rPr>
      </w:pPr>
    </w:p>
    <w:p w:rsidR="00156B76" w:rsidRDefault="00156B76" w:rsidP="0098331E">
      <w:pPr>
        <w:ind w:firstLine="709"/>
        <w:rPr>
          <w:rFonts w:cs="Calibri"/>
          <w:lang w:eastAsia="ru-RU"/>
        </w:rPr>
      </w:pPr>
    </w:p>
    <w:p w:rsidR="00156B76" w:rsidRDefault="00156B76" w:rsidP="0098331E">
      <w:pPr>
        <w:ind w:firstLine="709"/>
        <w:rPr>
          <w:rFonts w:cs="Calibri"/>
          <w:lang w:eastAsia="ru-RU"/>
        </w:rPr>
      </w:pPr>
    </w:p>
    <w:p w:rsidR="00156B76" w:rsidRDefault="00156B76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EF11C7" w:rsidRDefault="00EF11C7" w:rsidP="0098331E">
      <w:pPr>
        <w:ind w:firstLine="709"/>
        <w:rPr>
          <w:rFonts w:cs="Calibri"/>
          <w:lang w:eastAsia="ru-RU"/>
        </w:rPr>
      </w:pPr>
    </w:p>
    <w:p w:rsidR="00346F81" w:rsidRDefault="00346F81" w:rsidP="0098331E">
      <w:pPr>
        <w:ind w:firstLine="709"/>
        <w:rPr>
          <w:rFonts w:cs="Calibri"/>
          <w:lang w:eastAsia="ru-RU"/>
        </w:rPr>
      </w:pPr>
    </w:p>
    <w:p w:rsidR="00346F81" w:rsidRDefault="00346F81" w:rsidP="0098331E">
      <w:pPr>
        <w:ind w:firstLine="709"/>
        <w:rPr>
          <w:rFonts w:cs="Calibri"/>
          <w:lang w:eastAsia="ru-RU"/>
        </w:rPr>
      </w:pPr>
    </w:p>
    <w:p w:rsidR="00346F81" w:rsidRDefault="00346F81" w:rsidP="0098331E">
      <w:pPr>
        <w:ind w:firstLine="709"/>
        <w:rPr>
          <w:rFonts w:cs="Calibri"/>
          <w:lang w:eastAsia="ru-RU"/>
        </w:rPr>
      </w:pPr>
    </w:p>
    <w:p w:rsidR="00346F81" w:rsidRDefault="00346F81" w:rsidP="0098331E">
      <w:pPr>
        <w:ind w:firstLine="709"/>
        <w:rPr>
          <w:rFonts w:cs="Calibri"/>
          <w:lang w:eastAsia="ru-RU"/>
        </w:rPr>
      </w:pPr>
    </w:p>
    <w:p w:rsidR="00346F81" w:rsidRDefault="00346F81" w:rsidP="0098331E">
      <w:pPr>
        <w:ind w:firstLine="709"/>
        <w:rPr>
          <w:rFonts w:cs="Calibri"/>
          <w:lang w:eastAsia="ru-RU"/>
        </w:rPr>
      </w:pPr>
    </w:p>
    <w:p w:rsidR="00346F81" w:rsidRDefault="00346F81" w:rsidP="0098331E">
      <w:pPr>
        <w:ind w:firstLine="709"/>
        <w:rPr>
          <w:rFonts w:cs="Calibri"/>
          <w:lang w:eastAsia="ru-RU"/>
        </w:rPr>
      </w:pPr>
    </w:p>
    <w:p w:rsidR="00346F81" w:rsidRDefault="00346F81" w:rsidP="0098331E">
      <w:pPr>
        <w:ind w:firstLine="709"/>
        <w:rPr>
          <w:rFonts w:cs="Calibri"/>
          <w:lang w:eastAsia="ru-RU"/>
        </w:rPr>
      </w:pPr>
    </w:p>
    <w:p w:rsidR="00346F81" w:rsidRDefault="00346F81" w:rsidP="0098331E">
      <w:pPr>
        <w:ind w:firstLine="709"/>
        <w:rPr>
          <w:rFonts w:cs="Calibri"/>
          <w:lang w:eastAsia="ru-RU"/>
        </w:rPr>
      </w:pPr>
    </w:p>
    <w:p w:rsidR="00346F81" w:rsidRDefault="00346F81" w:rsidP="0098331E">
      <w:pPr>
        <w:ind w:firstLine="709"/>
        <w:rPr>
          <w:rFonts w:cs="Calibri"/>
          <w:lang w:eastAsia="ru-RU"/>
        </w:rPr>
      </w:pPr>
    </w:p>
    <w:p w:rsidR="00EF11C7" w:rsidRPr="00AA446C" w:rsidRDefault="00EF11C7" w:rsidP="009544F5">
      <w:pPr>
        <w:spacing w:line="240" w:lineRule="auto"/>
        <w:ind w:left="5670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AA446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EF2D8F">
        <w:rPr>
          <w:rFonts w:ascii="Times New Roman" w:hAnsi="Times New Roman"/>
          <w:sz w:val="28"/>
          <w:szCs w:val="28"/>
          <w:lang w:eastAsia="ru-RU"/>
        </w:rPr>
        <w:t>8</w:t>
      </w:r>
    </w:p>
    <w:p w:rsidR="009544F5" w:rsidRPr="001F0F76" w:rsidRDefault="009544F5" w:rsidP="009544F5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к Административному регламенту исполнения Министерством социального развития Московской области государственной функции </w:t>
      </w:r>
    </w:p>
    <w:p w:rsidR="009544F5" w:rsidRPr="001F0F76" w:rsidRDefault="009544F5" w:rsidP="009544F5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по осуществлению регионального государственного контроля </w:t>
      </w:r>
    </w:p>
    <w:p w:rsidR="009544F5" w:rsidRDefault="009544F5" w:rsidP="009544F5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за соблюдением требований законодательства Российской Федерации в сфере организации отдыха и оздоровления детей</w:t>
      </w:r>
    </w:p>
    <w:p w:rsidR="00460162" w:rsidRDefault="00460162" w:rsidP="00460162">
      <w:pPr>
        <w:spacing w:line="240" w:lineRule="auto"/>
        <w:ind w:left="5670"/>
        <w:contextualSpacing/>
        <w:rPr>
          <w:rFonts w:ascii="Times New Roman" w:eastAsia="Times New Roman" w:hAnsi="Times New Roman"/>
          <w:b/>
          <w:sz w:val="28"/>
          <w:lang w:eastAsia="ru-RU"/>
        </w:rPr>
      </w:pPr>
    </w:p>
    <w:p w:rsidR="00EB4E80" w:rsidRDefault="00EB4E80" w:rsidP="00EF11C7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bookmarkStart w:id="7" w:name="_Toc493151641"/>
    </w:p>
    <w:p w:rsidR="00EB4E80" w:rsidRDefault="00EB4E80" w:rsidP="00EF11C7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EB4E80" w:rsidRDefault="00EB4E80" w:rsidP="00EF11C7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EB4E80" w:rsidRDefault="00EB4E80" w:rsidP="00EF11C7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EB4E80" w:rsidRDefault="00EB4E80" w:rsidP="00EF11C7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EB4E80" w:rsidRDefault="00EB4E80" w:rsidP="00EF11C7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EF11C7" w:rsidRPr="00EF11C7" w:rsidRDefault="00EF11C7" w:rsidP="00EF11C7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sz w:val="28"/>
          <w:szCs w:val="28"/>
          <w:lang w:val="x-none" w:eastAsia="ru-RU"/>
        </w:rPr>
      </w:pPr>
      <w:r w:rsidRPr="00EF11C7">
        <w:rPr>
          <w:rFonts w:ascii="Times New Roman" w:hAnsi="Times New Roman"/>
          <w:sz w:val="28"/>
          <w:szCs w:val="28"/>
          <w:lang w:eastAsia="ru-RU"/>
        </w:rPr>
        <w:t>П</w:t>
      </w:r>
      <w:proofErr w:type="spellStart"/>
      <w:r w:rsidR="00EB4E80" w:rsidRPr="00EF11C7">
        <w:rPr>
          <w:rFonts w:ascii="Times New Roman" w:hAnsi="Times New Roman"/>
          <w:sz w:val="28"/>
          <w:szCs w:val="28"/>
          <w:lang w:val="x-none" w:eastAsia="ru-RU"/>
        </w:rPr>
        <w:t>редставление</w:t>
      </w:r>
      <w:proofErr w:type="spellEnd"/>
      <w:r w:rsidRPr="00EF11C7">
        <w:rPr>
          <w:rFonts w:ascii="Times New Roman" w:hAnsi="Times New Roman"/>
          <w:sz w:val="28"/>
          <w:szCs w:val="28"/>
          <w:lang w:val="x-none" w:eastAsia="ru-RU"/>
        </w:rPr>
        <w:t xml:space="preserve"> </w:t>
      </w:r>
      <w:r w:rsidRPr="00EF11C7">
        <w:rPr>
          <w:rFonts w:ascii="Times New Roman" w:hAnsi="Times New Roman"/>
          <w:sz w:val="28"/>
          <w:szCs w:val="28"/>
          <w:lang w:eastAsia="ru-RU"/>
        </w:rPr>
        <w:br/>
      </w:r>
      <w:r w:rsidRPr="00EF11C7">
        <w:rPr>
          <w:rFonts w:ascii="Times New Roman" w:hAnsi="Times New Roman"/>
          <w:sz w:val="28"/>
          <w:szCs w:val="28"/>
          <w:lang w:val="x-none"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б устранении причин и условий, способствовавших совершению административного правонарушения</w:t>
      </w:r>
      <w:bookmarkEnd w:id="7"/>
    </w:p>
    <w:p w:rsidR="00EF11C7" w:rsidRPr="00EF11C7" w:rsidRDefault="00EF11C7" w:rsidP="00EF11C7">
      <w:pPr>
        <w:jc w:val="left"/>
        <w:rPr>
          <w:rFonts w:ascii="Times New Roman" w:eastAsia="Times New Roman" w:hAnsi="Times New Roman"/>
          <w:sz w:val="24"/>
          <w:szCs w:val="24"/>
          <w:lang w:val="x-none" w:eastAsia="ru-RU"/>
        </w:rPr>
      </w:pPr>
    </w:p>
    <w:p w:rsidR="00EF11C7" w:rsidRPr="00EF11C7" w:rsidRDefault="00EF11C7" w:rsidP="00EF11C7">
      <w:pPr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EF11C7" w:rsidRPr="00EF11C7" w:rsidRDefault="00EF11C7" w:rsidP="00EF11C7">
      <w:pPr>
        <w:spacing w:line="240" w:lineRule="auto"/>
        <w:contextualSpacing/>
        <w:jc w:val="lef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F11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«____»______________20__ г. по  делу об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административном правонарушении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Pr="00EF11C7">
        <w:rPr>
          <w:rFonts w:ascii="Times New Roman" w:eastAsia="Times New Roman" w:hAnsi="Times New Roman"/>
          <w:bCs/>
          <w:sz w:val="28"/>
          <w:szCs w:val="28"/>
          <w:lang w:eastAsia="ru-RU"/>
        </w:rPr>
        <w:t>№   ______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_______________________________________________________</w:t>
      </w:r>
      <w:r w:rsidRPr="00EF11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____                                                                        </w:t>
      </w:r>
    </w:p>
    <w:p w:rsidR="00EF11C7" w:rsidRPr="00EF11C7" w:rsidRDefault="00EF11C7" w:rsidP="00EF11C7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F11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</w:p>
    <w:p w:rsidR="00EF11C7" w:rsidRPr="00EF11C7" w:rsidRDefault="00EF11C7" w:rsidP="00EF11C7">
      <w:pPr>
        <w:spacing w:line="240" w:lineRule="auto"/>
        <w:contextualSpacing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EF11C7" w:rsidRPr="00EF11C7" w:rsidRDefault="00EF11C7" w:rsidP="00EF11C7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t>Я, ______________________________________________________________________  ________________________________________________________________________</w:t>
      </w:r>
    </w:p>
    <w:p w:rsidR="00EF11C7" w:rsidRPr="00EF11C7" w:rsidRDefault="00EF11C7" w:rsidP="00EF11C7">
      <w:pPr>
        <w:spacing w:line="240" w:lineRule="auto"/>
        <w:contextualSpacing/>
        <w:jc w:val="center"/>
        <w:rPr>
          <w:rFonts w:ascii="Times New Roman" w:hAnsi="Times New Roman"/>
          <w:sz w:val="18"/>
          <w:szCs w:val="18"/>
          <w:lang w:eastAsia="ru-RU"/>
        </w:rPr>
      </w:pPr>
      <w:r w:rsidRPr="00EF11C7">
        <w:rPr>
          <w:rFonts w:ascii="Times New Roman" w:hAnsi="Times New Roman"/>
          <w:sz w:val="18"/>
          <w:szCs w:val="18"/>
          <w:lang w:eastAsia="ru-RU"/>
        </w:rPr>
        <w:t xml:space="preserve">(должность, фамилия, инициалы должностного лица, вынесшего представление) </w:t>
      </w:r>
    </w:p>
    <w:p w:rsidR="00EF11C7" w:rsidRPr="00EF11C7" w:rsidRDefault="00EF11C7" w:rsidP="00EF11C7">
      <w:pPr>
        <w:spacing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F11C7">
        <w:rPr>
          <w:rFonts w:ascii="Times New Roman" w:hAnsi="Times New Roman"/>
          <w:sz w:val="28"/>
          <w:szCs w:val="28"/>
          <w:lang w:eastAsia="ru-RU"/>
        </w:rPr>
        <w:t xml:space="preserve">в соответствии со статьей 29.13 Кодекса Российской Федерации об административных правонарушениях, рассмотрев дело об административном правонарушении № _______________________________________________________ </w:t>
      </w:r>
    </w:p>
    <w:p w:rsidR="00EF11C7" w:rsidRPr="00EF11C7" w:rsidRDefault="00EF11C7" w:rsidP="00EF11C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F11C7" w:rsidRPr="00EF11C7" w:rsidRDefault="00EF11C7" w:rsidP="00EF11C7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t>в отношении ___________________________________________________________</w:t>
      </w:r>
    </w:p>
    <w:p w:rsidR="00EF11C7" w:rsidRPr="00EF11C7" w:rsidRDefault="00EF11C7" w:rsidP="00EF11C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F11C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EF11C7" w:rsidRPr="00EF11C7" w:rsidRDefault="00EF11C7" w:rsidP="00EF11C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F11C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EF11C7" w:rsidRPr="00EF11C7" w:rsidRDefault="00EF11C7" w:rsidP="00EF11C7">
      <w:pPr>
        <w:spacing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EF11C7">
        <w:rPr>
          <w:rFonts w:ascii="Times New Roman" w:eastAsia="Times New Roman" w:hAnsi="Times New Roman"/>
          <w:sz w:val="20"/>
          <w:szCs w:val="20"/>
          <w:lang w:eastAsia="ru-RU"/>
        </w:rPr>
        <w:t>(полное наименование юридического лица, ИНН, ОГРН, ФИО должностного лица (индивидуального предпринимателя), паспортные данные, место жительств</w:t>
      </w:r>
      <w:proofErr w:type="gramStart"/>
      <w:r w:rsidRPr="00EF11C7">
        <w:rPr>
          <w:rFonts w:ascii="Times New Roman" w:eastAsia="Times New Roman" w:hAnsi="Times New Roman"/>
          <w:sz w:val="20"/>
          <w:szCs w:val="20"/>
          <w:lang w:eastAsia="ru-RU"/>
        </w:rPr>
        <w:t>,)</w:t>
      </w:r>
      <w:proofErr w:type="gramEnd"/>
    </w:p>
    <w:p w:rsidR="00EF11C7" w:rsidRPr="00EF11C7" w:rsidRDefault="00EF11C7" w:rsidP="00EF11C7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11C7" w:rsidRPr="00EF11C7" w:rsidRDefault="00EF11C7" w:rsidP="00EF11C7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установил: _________________________________________________________________________________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</w:t>
      </w:r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t>___</w:t>
      </w:r>
    </w:p>
    <w:p w:rsidR="00EF11C7" w:rsidRPr="00EF11C7" w:rsidRDefault="00EF11C7" w:rsidP="00EF11C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F11C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EF11C7" w:rsidRPr="00EF11C7" w:rsidRDefault="00EF11C7" w:rsidP="00EF11C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F11C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11C7" w:rsidRPr="00EF11C7" w:rsidRDefault="00EF11C7" w:rsidP="00EF11C7">
      <w:pPr>
        <w:spacing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EF11C7">
        <w:rPr>
          <w:rFonts w:ascii="Times New Roman" w:eastAsia="Times New Roman" w:hAnsi="Times New Roman"/>
          <w:sz w:val="20"/>
          <w:szCs w:val="20"/>
          <w:lang w:eastAsia="ru-RU"/>
        </w:rPr>
        <w:t xml:space="preserve">(причины административного правонарушения и </w:t>
      </w:r>
      <w:proofErr w:type="gramStart"/>
      <w:r w:rsidRPr="00EF11C7">
        <w:rPr>
          <w:rFonts w:ascii="Times New Roman" w:eastAsia="Times New Roman" w:hAnsi="Times New Roman"/>
          <w:sz w:val="20"/>
          <w:szCs w:val="20"/>
          <w:lang w:eastAsia="ru-RU"/>
        </w:rPr>
        <w:t>условия</w:t>
      </w:r>
      <w:proofErr w:type="gramEnd"/>
      <w:r w:rsidRPr="00EF11C7">
        <w:rPr>
          <w:rFonts w:ascii="Times New Roman" w:eastAsia="Times New Roman" w:hAnsi="Times New Roman"/>
          <w:sz w:val="20"/>
          <w:szCs w:val="20"/>
          <w:lang w:eastAsia="ru-RU"/>
        </w:rPr>
        <w:t xml:space="preserve"> способствовавшие его совершению)</w:t>
      </w:r>
    </w:p>
    <w:p w:rsidR="00EF11C7" w:rsidRPr="00EF11C7" w:rsidRDefault="00EF11C7" w:rsidP="00EF11C7">
      <w:pPr>
        <w:spacing w:line="240" w:lineRule="auto"/>
        <w:contextualSpacing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t>ОБЯЗЫВАЮ ____________________________________________________________</w:t>
      </w:r>
    </w:p>
    <w:p w:rsidR="00EF11C7" w:rsidRPr="00EF11C7" w:rsidRDefault="00EF11C7" w:rsidP="00EF11C7">
      <w:pPr>
        <w:shd w:val="clear" w:color="auto" w:fill="FFFFFF"/>
        <w:spacing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EF11C7">
        <w:rPr>
          <w:rFonts w:ascii="Times New Roman" w:hAnsi="Times New Roman"/>
          <w:bCs/>
          <w:sz w:val="28"/>
          <w:szCs w:val="28"/>
          <w:lang w:eastAsia="ru-RU"/>
        </w:rPr>
        <w:t>________________________________________________________________________</w:t>
      </w:r>
    </w:p>
    <w:p w:rsidR="00EF11C7" w:rsidRPr="00EF11C7" w:rsidRDefault="00EF11C7" w:rsidP="00EF11C7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/>
          <w:bCs/>
          <w:sz w:val="20"/>
          <w:szCs w:val="20"/>
          <w:lang w:eastAsia="ru-RU"/>
        </w:rPr>
      </w:pPr>
      <w:r w:rsidRPr="00EF11C7">
        <w:rPr>
          <w:rFonts w:ascii="Times New Roman" w:hAnsi="Times New Roman"/>
          <w:bCs/>
          <w:sz w:val="20"/>
          <w:szCs w:val="20"/>
          <w:lang w:eastAsia="ru-RU"/>
        </w:rPr>
        <w:t>(наименование юридического лица, ФИО, должность руководителя, ФИО должностного лица)</w:t>
      </w:r>
    </w:p>
    <w:p w:rsidR="00EF11C7" w:rsidRPr="00EF11C7" w:rsidRDefault="00EF11C7" w:rsidP="00EF11C7">
      <w:pPr>
        <w:shd w:val="clear" w:color="auto" w:fill="FFFFFF"/>
        <w:spacing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EF11C7">
        <w:rPr>
          <w:rFonts w:ascii="Times New Roman" w:hAnsi="Times New Roman"/>
          <w:bCs/>
          <w:sz w:val="28"/>
          <w:szCs w:val="28"/>
          <w:lang w:eastAsia="ru-RU"/>
        </w:rPr>
        <w:t>принять меры по устранению причин административного правонарушения и условий, способствовавших его совершению.</w:t>
      </w:r>
    </w:p>
    <w:p w:rsidR="00EF11C7" w:rsidRPr="00EF11C7" w:rsidRDefault="00EF11C7" w:rsidP="00EF11C7">
      <w:pPr>
        <w:spacing w:line="240" w:lineRule="auto"/>
        <w:ind w:firstLine="540"/>
        <w:contextualSpacing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 соответствии со ст. 29.13 ч. 2 КоАП Российской Федерации организации и</w:t>
      </w: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должностные лица обязаны рассмотреть представление об устранении</w:t>
      </w: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причин административного правонарушения и условий, способствовавших его совершению, в течение месяца со дня его получения и сообщить о</w:t>
      </w: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принятых мерах должностному лицу, внесшему представление. На</w:t>
      </w: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 xml:space="preserve">основании ст. 19.6 КоАП </w:t>
      </w:r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t>Российской Федерации</w:t>
      </w: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непринятие по представлению</w:t>
      </w: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должностного лица, рассмотревшего дело об административном</w:t>
      </w: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правонарушении, мер по устранению причин и условий,</w:t>
      </w: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способствовавших совершению административного правонарушения, -</w:t>
      </w: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>влечет наложение административного штрафа на должностных лиц в</w:t>
      </w: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 xml:space="preserve">размере от трех до пяти минимальных </w:t>
      </w:r>
      <w:proofErr w:type="gramStart"/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размеров оплаты труда</w:t>
      </w:r>
      <w:proofErr w:type="gramEnd"/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EF11C7" w:rsidRPr="00EF11C7" w:rsidRDefault="00EF11C7" w:rsidP="00EF11C7">
      <w:pPr>
        <w:spacing w:line="240" w:lineRule="auto"/>
        <w:ind w:firstLine="540"/>
        <w:contextualSpacing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EF11C7" w:rsidRPr="00EF11C7" w:rsidRDefault="00EF11C7" w:rsidP="00EF11C7">
      <w:pPr>
        <w:spacing w:line="240" w:lineRule="auto"/>
        <w:ind w:firstLine="54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F1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Информацию о рассмотрении настоящего представления и мерах принятых по устранению причин и условий, способствовавших совершению административного правонарушения направить </w:t>
      </w:r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Министерство социального развития Московской области </w:t>
      </w:r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t xml:space="preserve">в срок </w:t>
      </w:r>
      <w:proofErr w:type="gramStart"/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t>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</w:t>
      </w:r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t>___</w:t>
      </w:r>
    </w:p>
    <w:p w:rsidR="00EF11C7" w:rsidRPr="00EF11C7" w:rsidRDefault="00EF11C7" w:rsidP="00EF11C7">
      <w:pPr>
        <w:rPr>
          <w:rFonts w:ascii="Times New Roman" w:hAnsi="Times New Roman"/>
          <w:sz w:val="28"/>
          <w:szCs w:val="24"/>
          <w:lang w:eastAsia="ru-RU"/>
        </w:rPr>
      </w:pPr>
    </w:p>
    <w:p w:rsidR="00EF11C7" w:rsidRPr="00EF11C7" w:rsidRDefault="00EF11C7" w:rsidP="00EF11C7">
      <w:pPr>
        <w:rPr>
          <w:rFonts w:ascii="Times New Roman" w:hAnsi="Times New Roman"/>
          <w:sz w:val="28"/>
          <w:szCs w:val="24"/>
          <w:lang w:eastAsia="ru-RU"/>
        </w:rPr>
      </w:pPr>
    </w:p>
    <w:p w:rsidR="00EF11C7" w:rsidRPr="00EF11C7" w:rsidRDefault="00EF11C7" w:rsidP="00EF11C7">
      <w:pPr>
        <w:rPr>
          <w:rFonts w:ascii="Times New Roman" w:hAnsi="Times New Roman"/>
          <w:sz w:val="28"/>
          <w:szCs w:val="24"/>
          <w:lang w:eastAsia="ru-RU"/>
        </w:rPr>
      </w:pPr>
      <w:r w:rsidRPr="00EF11C7">
        <w:rPr>
          <w:rFonts w:ascii="Times New Roman" w:hAnsi="Times New Roman"/>
          <w:sz w:val="28"/>
          <w:szCs w:val="24"/>
          <w:lang w:eastAsia="ru-RU"/>
        </w:rPr>
        <w:t>______________________________                   ____________             ____________</w:t>
      </w:r>
    </w:p>
    <w:p w:rsidR="00EF11C7" w:rsidRPr="00EF11C7" w:rsidRDefault="00EF11C7" w:rsidP="00EF11C7">
      <w:pPr>
        <w:jc w:val="left"/>
        <w:rPr>
          <w:rFonts w:ascii="Times New Roman" w:hAnsi="Times New Roman"/>
          <w:bCs/>
          <w:sz w:val="20"/>
          <w:szCs w:val="20"/>
          <w:lang w:eastAsia="ru-RU"/>
        </w:rPr>
      </w:pPr>
      <w:r w:rsidRPr="00EF11C7">
        <w:rPr>
          <w:rFonts w:ascii="Times New Roman" w:hAnsi="Times New Roman"/>
          <w:b/>
          <w:bCs/>
          <w:sz w:val="18"/>
          <w:szCs w:val="24"/>
          <w:lang w:eastAsia="ru-RU"/>
        </w:rPr>
        <w:t xml:space="preserve">                              </w:t>
      </w:r>
      <w:r w:rsidRPr="00EF11C7">
        <w:rPr>
          <w:rFonts w:ascii="Times New Roman" w:hAnsi="Times New Roman"/>
          <w:bCs/>
          <w:sz w:val="20"/>
          <w:szCs w:val="20"/>
          <w:lang w:eastAsia="ru-RU"/>
        </w:rPr>
        <w:t>(фамилия, инициалы)                                                               (подпись)                                        (дата)</w:t>
      </w:r>
    </w:p>
    <w:p w:rsidR="00EF11C7" w:rsidRPr="00EF11C7" w:rsidRDefault="00EF11C7" w:rsidP="00EF11C7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1C7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EF11C7" w:rsidRPr="00EF11C7" w:rsidRDefault="00EF11C7" w:rsidP="00EF11C7">
      <w:pPr>
        <w:ind w:left="4956"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F11C7" w:rsidRPr="00EF11C7" w:rsidRDefault="00EF11C7" w:rsidP="00EF11C7">
      <w:pPr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EF11C7" w:rsidRPr="00EF11C7" w:rsidRDefault="00EF11C7" w:rsidP="00EF11C7">
      <w:pPr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11C7">
        <w:rPr>
          <w:rFonts w:ascii="Times New Roman" w:eastAsia="Times New Roman" w:hAnsi="Times New Roman"/>
          <w:sz w:val="28"/>
          <w:szCs w:val="28"/>
          <w:lang w:eastAsia="ru-RU"/>
        </w:rPr>
        <w:t>Представление вручено (направлено по почте):       ___________________________</w:t>
      </w:r>
    </w:p>
    <w:p w:rsidR="00EF11C7" w:rsidRPr="00EF11C7" w:rsidRDefault="00EF11C7" w:rsidP="00EF11C7">
      <w:pPr>
        <w:rPr>
          <w:rFonts w:ascii="Times New Roman" w:hAnsi="Times New Roman"/>
          <w:sz w:val="20"/>
          <w:szCs w:val="20"/>
          <w:lang w:eastAsia="ru-RU"/>
        </w:rPr>
      </w:pPr>
      <w:r w:rsidRPr="00EF11C7">
        <w:rPr>
          <w:rFonts w:ascii="Times New Roman" w:hAnsi="Times New Roman"/>
          <w:sz w:val="20"/>
          <w:szCs w:val="20"/>
          <w:lang w:eastAsia="ru-RU"/>
        </w:rPr>
        <w:t>дата, номер заказного письма, уведомления)</w:t>
      </w:r>
    </w:p>
    <w:p w:rsidR="00EF11C7" w:rsidRPr="00EF11C7" w:rsidRDefault="00EF11C7" w:rsidP="00EF11C7">
      <w:pPr>
        <w:ind w:left="5663" w:firstLine="1"/>
        <w:jc w:val="left"/>
        <w:rPr>
          <w:rFonts w:ascii="Times New Roman" w:hAnsi="Times New Roman"/>
          <w:sz w:val="20"/>
          <w:szCs w:val="20"/>
          <w:lang w:eastAsia="ru-RU"/>
        </w:rPr>
      </w:pPr>
    </w:p>
    <w:p w:rsidR="00EF11C7" w:rsidRPr="00EF11C7" w:rsidRDefault="00EF11C7" w:rsidP="00EF11C7">
      <w:pPr>
        <w:jc w:val="left"/>
        <w:rPr>
          <w:rFonts w:ascii="Times New Roman" w:hAnsi="Times New Roman"/>
          <w:sz w:val="28"/>
          <w:szCs w:val="24"/>
          <w:lang w:eastAsia="ru-RU"/>
        </w:rPr>
      </w:pPr>
      <w:r w:rsidRPr="00EF11C7">
        <w:rPr>
          <w:rFonts w:ascii="Times New Roman" w:hAnsi="Times New Roman"/>
          <w:sz w:val="28"/>
          <w:szCs w:val="24"/>
          <w:lang w:eastAsia="ru-RU"/>
        </w:rPr>
        <w:t>______________</w:t>
      </w:r>
      <w:r w:rsidRPr="00EF11C7">
        <w:rPr>
          <w:rFonts w:ascii="Times New Roman" w:hAnsi="Times New Roman"/>
          <w:sz w:val="28"/>
          <w:szCs w:val="24"/>
          <w:lang w:eastAsia="ru-RU"/>
        </w:rPr>
        <w:tab/>
        <w:t xml:space="preserve">   ___________________________</w:t>
      </w:r>
      <w:r w:rsidRPr="00EF11C7">
        <w:rPr>
          <w:rFonts w:ascii="Times New Roman" w:hAnsi="Times New Roman"/>
          <w:sz w:val="28"/>
          <w:szCs w:val="24"/>
          <w:lang w:eastAsia="ru-RU"/>
        </w:rPr>
        <w:tab/>
        <w:t xml:space="preserve">  __________    ____________</w:t>
      </w:r>
    </w:p>
    <w:p w:rsidR="00EF11C7" w:rsidRPr="00EF11C7" w:rsidRDefault="00EF11C7" w:rsidP="00EF11C7">
      <w:pPr>
        <w:rPr>
          <w:rFonts w:ascii="Times New Roman" w:hAnsi="Times New Roman"/>
          <w:sz w:val="20"/>
          <w:szCs w:val="20"/>
          <w:lang w:eastAsia="ru-RU"/>
        </w:rPr>
      </w:pPr>
      <w:r w:rsidRPr="00EF11C7">
        <w:rPr>
          <w:rFonts w:ascii="Times New Roman" w:hAnsi="Times New Roman"/>
          <w:sz w:val="20"/>
          <w:szCs w:val="20"/>
          <w:lang w:eastAsia="ru-RU"/>
        </w:rPr>
        <w:t>(должность получателя)</w:t>
      </w:r>
      <w:r w:rsidRPr="00EF11C7">
        <w:rPr>
          <w:rFonts w:ascii="Times New Roman" w:hAnsi="Times New Roman"/>
          <w:sz w:val="20"/>
          <w:szCs w:val="20"/>
          <w:lang w:eastAsia="ru-RU"/>
        </w:rPr>
        <w:tab/>
        <w:t xml:space="preserve"> </w:t>
      </w:r>
      <w:r w:rsidRPr="00EF11C7">
        <w:rPr>
          <w:rFonts w:ascii="Times New Roman" w:hAnsi="Times New Roman"/>
          <w:sz w:val="20"/>
          <w:szCs w:val="20"/>
          <w:lang w:eastAsia="ru-RU"/>
        </w:rPr>
        <w:tab/>
        <w:t xml:space="preserve">     (фамилия, имя, отчество)</w:t>
      </w:r>
      <w:r w:rsidRPr="00EF11C7">
        <w:rPr>
          <w:rFonts w:ascii="Times New Roman" w:hAnsi="Times New Roman"/>
          <w:sz w:val="20"/>
          <w:szCs w:val="20"/>
          <w:lang w:eastAsia="ru-RU"/>
        </w:rPr>
        <w:tab/>
        <w:t xml:space="preserve">                       (подпись)                 (дата вручения)</w:t>
      </w:r>
    </w:p>
    <w:p w:rsidR="00156B76" w:rsidRDefault="00156B76" w:rsidP="0098331E">
      <w:pPr>
        <w:ind w:firstLine="709"/>
        <w:rPr>
          <w:rFonts w:cs="Calibri"/>
          <w:lang w:eastAsia="ru-RU"/>
        </w:rPr>
      </w:pPr>
    </w:p>
    <w:p w:rsidR="00156B76" w:rsidRDefault="00156B76" w:rsidP="0098331E">
      <w:pPr>
        <w:ind w:firstLine="709"/>
        <w:rPr>
          <w:rFonts w:cs="Calibri"/>
          <w:lang w:eastAsia="ru-RU"/>
        </w:rPr>
      </w:pPr>
    </w:p>
    <w:p w:rsidR="00E84855" w:rsidRPr="00303DF1" w:rsidRDefault="00E84855" w:rsidP="009544F5">
      <w:pPr>
        <w:spacing w:line="240" w:lineRule="auto"/>
        <w:ind w:left="5670"/>
        <w:contextualSpacing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03DF1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Приложение </w:t>
      </w:r>
      <w:r w:rsidR="00EF2D8F" w:rsidRPr="00303DF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9</w:t>
      </w:r>
    </w:p>
    <w:p w:rsidR="009544F5" w:rsidRPr="001F0F76" w:rsidRDefault="009544F5" w:rsidP="009544F5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к Административному регламенту исполнения Министерством социального развития Московской области государственной функции </w:t>
      </w:r>
    </w:p>
    <w:p w:rsidR="009544F5" w:rsidRPr="001F0F76" w:rsidRDefault="009544F5" w:rsidP="009544F5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по осуществлению регионального государственного контроля </w:t>
      </w:r>
    </w:p>
    <w:p w:rsidR="009544F5" w:rsidRDefault="009544F5" w:rsidP="009544F5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за соблюдением требований законодательства Российской Федерации в сфере организации отдыха и оздоровления детей</w:t>
      </w:r>
    </w:p>
    <w:p w:rsidR="00EB4E80" w:rsidRPr="00303DF1" w:rsidRDefault="00EB4E80" w:rsidP="00E84855">
      <w:pPr>
        <w:ind w:firstLine="709"/>
        <w:jc w:val="center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EB4E80" w:rsidRDefault="00EB4E80" w:rsidP="00E84855">
      <w:pPr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B4E80" w:rsidRDefault="00EB4E80" w:rsidP="00E84855">
      <w:pPr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B4E80" w:rsidRDefault="00EB4E80" w:rsidP="00E84855">
      <w:pPr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B4E80" w:rsidRDefault="00EB4E80" w:rsidP="00E84855">
      <w:pPr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B4E80" w:rsidRDefault="00EB4E80" w:rsidP="00E84855">
      <w:pPr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56B76" w:rsidRPr="00E84855" w:rsidRDefault="00E84855" w:rsidP="00E84855">
      <w:pPr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84855">
        <w:rPr>
          <w:rFonts w:ascii="Times New Roman" w:hAnsi="Times New Roman"/>
          <w:sz w:val="28"/>
          <w:szCs w:val="28"/>
          <w:lang w:eastAsia="ru-RU"/>
        </w:rPr>
        <w:t xml:space="preserve">Критерии </w:t>
      </w:r>
      <w:proofErr w:type="spellStart"/>
      <w:r w:rsidRPr="00E84855">
        <w:rPr>
          <w:rFonts w:ascii="Times New Roman" w:hAnsi="Times New Roman"/>
          <w:sz w:val="28"/>
          <w:szCs w:val="28"/>
          <w:lang w:eastAsia="ru-RU"/>
        </w:rPr>
        <w:t>проблемн</w:t>
      </w:r>
      <w:r>
        <w:rPr>
          <w:rFonts w:ascii="Times New Roman" w:hAnsi="Times New Roman"/>
          <w:sz w:val="28"/>
          <w:szCs w:val="28"/>
          <w:lang w:eastAsia="ru-RU"/>
        </w:rPr>
        <w:t>ости</w:t>
      </w:r>
      <w:proofErr w:type="spellEnd"/>
      <w:r w:rsidRPr="00E84855">
        <w:rPr>
          <w:rFonts w:ascii="Times New Roman" w:hAnsi="Times New Roman"/>
          <w:sz w:val="28"/>
          <w:szCs w:val="28"/>
          <w:lang w:eastAsia="ru-RU"/>
        </w:rPr>
        <w:t xml:space="preserve"> (классификация)</w:t>
      </w:r>
    </w:p>
    <w:p w:rsidR="00E84855" w:rsidRPr="00E84855" w:rsidRDefault="00303DF1" w:rsidP="00E84855">
      <w:pPr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организаций</w:t>
      </w:r>
      <w:r w:rsidR="00E84855">
        <w:rPr>
          <w:rFonts w:ascii="Times New Roman" w:hAnsi="Times New Roman"/>
          <w:sz w:val="28"/>
          <w:szCs w:val="28"/>
          <w:lang w:eastAsia="ru-RU"/>
        </w:rPr>
        <w:t xml:space="preserve">, в отношении которых осуществляется </w:t>
      </w:r>
      <w:r w:rsidR="00E84855" w:rsidRPr="00E84855">
        <w:rPr>
          <w:rFonts w:ascii="Times New Roman" w:hAnsi="Times New Roman"/>
          <w:sz w:val="28"/>
          <w:szCs w:val="28"/>
          <w:lang w:eastAsia="ru-RU"/>
        </w:rPr>
        <w:t>региональн</w:t>
      </w:r>
      <w:r w:rsidR="00E84855">
        <w:rPr>
          <w:rFonts w:ascii="Times New Roman" w:hAnsi="Times New Roman"/>
          <w:sz w:val="28"/>
          <w:szCs w:val="28"/>
          <w:lang w:eastAsia="ru-RU"/>
        </w:rPr>
        <w:t>ый</w:t>
      </w:r>
      <w:r w:rsidR="00E84855" w:rsidRPr="00E84855">
        <w:rPr>
          <w:rFonts w:ascii="Times New Roman" w:hAnsi="Times New Roman"/>
          <w:sz w:val="28"/>
          <w:szCs w:val="28"/>
          <w:lang w:eastAsia="ru-RU"/>
        </w:rPr>
        <w:t xml:space="preserve"> государственн</w:t>
      </w:r>
      <w:r w:rsidR="00E84855">
        <w:rPr>
          <w:rFonts w:ascii="Times New Roman" w:hAnsi="Times New Roman"/>
          <w:sz w:val="28"/>
          <w:szCs w:val="28"/>
          <w:lang w:eastAsia="ru-RU"/>
        </w:rPr>
        <w:t>ый</w:t>
      </w:r>
      <w:r w:rsidR="00E84855" w:rsidRPr="00E84855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E84855" w:rsidRPr="00E84855">
        <w:rPr>
          <w:rFonts w:ascii="Times New Roman" w:hAnsi="Times New Roman"/>
          <w:sz w:val="28"/>
          <w:szCs w:val="28"/>
          <w:lang w:eastAsia="ru-RU"/>
        </w:rPr>
        <w:t>контрол</w:t>
      </w:r>
      <w:r w:rsidR="00E84855">
        <w:rPr>
          <w:rFonts w:ascii="Times New Roman" w:hAnsi="Times New Roman"/>
          <w:sz w:val="28"/>
          <w:szCs w:val="28"/>
          <w:lang w:eastAsia="ru-RU"/>
        </w:rPr>
        <w:t>ь</w:t>
      </w:r>
      <w:r w:rsidR="00BC62BB">
        <w:rPr>
          <w:rFonts w:ascii="Times New Roman" w:hAnsi="Times New Roman"/>
          <w:sz w:val="28"/>
          <w:szCs w:val="28"/>
          <w:lang w:eastAsia="ru-RU"/>
        </w:rPr>
        <w:t xml:space="preserve"> за</w:t>
      </w:r>
      <w:proofErr w:type="gramEnd"/>
      <w:r w:rsidR="00BC62BB">
        <w:rPr>
          <w:rFonts w:ascii="Times New Roman" w:hAnsi="Times New Roman"/>
          <w:sz w:val="28"/>
          <w:szCs w:val="28"/>
          <w:lang w:eastAsia="ru-RU"/>
        </w:rPr>
        <w:t xml:space="preserve"> соблюдением требований законодательства Российской Федерации </w:t>
      </w:r>
      <w:r w:rsidR="00E84855" w:rsidRPr="00E84855">
        <w:rPr>
          <w:rFonts w:ascii="Times New Roman" w:hAnsi="Times New Roman"/>
          <w:sz w:val="28"/>
          <w:szCs w:val="28"/>
          <w:lang w:eastAsia="ru-RU"/>
        </w:rPr>
        <w:t xml:space="preserve">в сфере </w:t>
      </w:r>
      <w:r w:rsidR="00F229E2">
        <w:rPr>
          <w:rFonts w:ascii="Times New Roman" w:hAnsi="Times New Roman"/>
          <w:sz w:val="28"/>
          <w:szCs w:val="28"/>
          <w:lang w:eastAsia="ru-RU"/>
        </w:rPr>
        <w:t>организации отдыха и оздоровления детей</w:t>
      </w:r>
    </w:p>
    <w:p w:rsidR="00156B76" w:rsidRDefault="00156B76" w:rsidP="00E84855">
      <w:pPr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2381"/>
        <w:gridCol w:w="3147"/>
        <w:gridCol w:w="2154"/>
        <w:gridCol w:w="1928"/>
      </w:tblGrid>
      <w:tr w:rsidR="003A4331" w:rsidRPr="003A4331" w:rsidTr="003A43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№ </w:t>
            </w:r>
            <w:proofErr w:type="gram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</w:t>
            </w:r>
            <w:proofErr w:type="gramEnd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/п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Критерии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субъекта государственного контроля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Фактор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Классификация (уровень)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Источник информации</w:t>
            </w:r>
          </w:p>
        </w:tc>
      </w:tr>
      <w:tr w:rsidR="003A4331" w:rsidRPr="003A4331" w:rsidTr="003A43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331" w:rsidRPr="003A4331" w:rsidRDefault="003A4331" w:rsidP="003A4331">
            <w:pPr>
              <w:spacing w:after="200"/>
              <w:ind w:firstLine="709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2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331" w:rsidRPr="003A4331" w:rsidRDefault="003A4331" w:rsidP="003A4331">
            <w:pPr>
              <w:spacing w:after="200"/>
              <w:ind w:firstLine="709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331" w:rsidRPr="003A4331" w:rsidRDefault="003A4331" w:rsidP="003A4331">
            <w:pPr>
              <w:spacing w:after="200"/>
              <w:ind w:firstLine="709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331" w:rsidRPr="003A4331" w:rsidRDefault="003A4331" w:rsidP="003A4331">
            <w:pPr>
              <w:spacing w:after="200"/>
              <w:ind w:firstLine="709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5</w:t>
            </w:r>
          </w:p>
        </w:tc>
      </w:tr>
      <w:tr w:rsidR="003A4331" w:rsidRPr="003A4331" w:rsidTr="003A433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Несоблюдение субъектом государственного контроля требований законодательства Российской Федерации в сфере организации отдыха и оздоровления детей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Ранее в ходе проведения контрольно-надзорных мероприятий (проверок) установлены факты несоблюдения субъектом государственного контроля требований законодательства Российской Федерации в сфере организации отдыха и </w:t>
            </w: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оздоровления детей, составлены протокол и предписание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 xml:space="preserve">Высокий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Журнал учета проверок, ведение которого осуществляется в ЕГИС ОКНД</w:t>
            </w:r>
          </w:p>
        </w:tc>
      </w:tr>
      <w:tr w:rsidR="003A4331" w:rsidRPr="003A4331" w:rsidTr="003A433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Ранее в ходе проведения контрольно-надзорных мероприятий (проверок) установлены факты несоблюдения субъектом государственного контроля требований законодательства Российской Федерации в сфере организации отдыха и оздоровления детей, составлено предписание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Средний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Журнал учета проверок, ведение которого осуществляется в ЕГИС ОКНД</w:t>
            </w:r>
          </w:p>
        </w:tc>
      </w:tr>
      <w:tr w:rsidR="003A4331" w:rsidRPr="003A4331" w:rsidTr="003A433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Ранее в ходе проведения контрольно-надзорных мероприятий (проверок) факты несоблюдения субъектом государственного контроля требований законодательства Российской Федерации в сфере организации отдыха и оздоровления детей не установлены, нарушений не выявлено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Низкий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Журнал учета проверок, ведение которого осуществляется в ЕГИС ОКНД</w:t>
            </w:r>
          </w:p>
        </w:tc>
      </w:tr>
      <w:tr w:rsidR="003A4331" w:rsidRPr="003A4331" w:rsidTr="003A433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2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Проведение контрольных мероприятий (проверок) в отношении субъекта государственного контроля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Ранее в отношении субъекта государственного контроля контрольные мероприятия (проверки) не проводились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Высокий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Журнал учета проверок, ведение которого осуществляется в ЕГИС ОКНД</w:t>
            </w:r>
          </w:p>
        </w:tc>
      </w:tr>
      <w:tr w:rsidR="003A4331" w:rsidRPr="003A4331" w:rsidTr="003A433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Последнее контрольное мероприятие (проверка) в отношении субъекта государственного контроля проведено более 3 лет назад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Средний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Журнал учета проверок, ведение которого осуществляется в ЕГИС ОКНД</w:t>
            </w:r>
          </w:p>
        </w:tc>
      </w:tr>
      <w:tr w:rsidR="003A4331" w:rsidRPr="003A4331" w:rsidTr="003A433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Последнее контрольное </w:t>
            </w: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мероприятие (проверка) в отношении субъекта государственного контроля проведено в течение последних 3 лет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 xml:space="preserve">Низкий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 xml:space="preserve">Журнал учета </w:t>
            </w: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проверок, ведение которого осуществляется в ЕГИС ОКНД</w:t>
            </w:r>
          </w:p>
        </w:tc>
      </w:tr>
      <w:tr w:rsidR="003A4331" w:rsidRPr="003A4331" w:rsidTr="003A433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3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Неисполнение субъектом государственного контроля предписаний, выданных в рамках ранее проведенных контрольных мероприятий (проверок)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Предписание, выданное в ходе проведенного контрольного мероприятия (проверки), субъектом государственного контроля не исполнено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Высокий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Журнал учета проверок, ведение которого осуществляется в ЕГИС ОКНД</w:t>
            </w:r>
          </w:p>
        </w:tc>
      </w:tr>
      <w:tr w:rsidR="003A4331" w:rsidRPr="003A4331" w:rsidTr="003A433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Предписание, выданное в ходе проведенного контрольного мероприятия (проверки), субъектом государственного контроля исполнено частично либо с нарушением сроков, установленных для его исполнения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Средний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Журнал учета проверок, ведение которого осуществляется в ЕГИС ОКНД</w:t>
            </w:r>
          </w:p>
        </w:tc>
      </w:tr>
      <w:tr w:rsidR="003A4331" w:rsidRPr="003A4331" w:rsidTr="003A433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Предписание, выданное в ходе проведенного контрольного мероприятия (проверки), субъектом государственного контроля исполнено полностью и в сроки, установленные для его исполнения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Низкий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Журнал учета проверок, ведение которого осуществляется в ЕГИС ОКНД</w:t>
            </w:r>
          </w:p>
        </w:tc>
      </w:tr>
      <w:tr w:rsidR="003A4331" w:rsidRPr="003A4331" w:rsidTr="003A433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4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Поступление обращений граждан, организаций, писем органов государственной власти, органов местного самоуправления, свидетельствующих о нарушении субъектом </w:t>
            </w: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государственного контроля требований законодательства Российской Федерации в сфере организации отдыха и оздоровления детей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 xml:space="preserve">В течение года в Министерство социального развития  Московской области поступило более 5 обращений граждан, организаций, писем органов государственной власти, органов местного самоуправления с информацией о нарушении субъектом государственного </w:t>
            </w: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контроля требований законодательства Российской Федерации в сфере организации отдыха и оздоровления детей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 xml:space="preserve">Высокий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Журнал учета проверок, ведение которого осуществляется в ЕГИС ОКНД</w:t>
            </w:r>
          </w:p>
        </w:tc>
      </w:tr>
      <w:tr w:rsidR="003A4331" w:rsidRPr="003A4331" w:rsidTr="003A433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ind w:firstLine="709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jc w:val="left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В течение года в Министерство социального развития Московской области поступило не более 5 обращений граждан, организаций, писем органов государственной власти, органов местного самоуправления, с информацией о нарушении субъектом государственного контроля требований законодательства Российской Федерации в сфере организации отдыха и оздоровления детей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Средний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Журнал учета проверок, ведение которого осуществляется в ЕГИС ОКНД</w:t>
            </w:r>
          </w:p>
        </w:tc>
      </w:tr>
      <w:tr w:rsidR="003A4331" w:rsidRPr="003A4331" w:rsidTr="003A433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ind w:firstLine="709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В течение года обращения граждан, организаций, письма органов государственной власти, органов местного самоуправления с информацией о нарушении субъектом государственного контроля требований законодательства Российской Федерации в сфере организации отдыха и оздоровления детей в Министерство социального развития Московской области не поступали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Низкий уровень </w:t>
            </w:r>
            <w:proofErr w:type="spellStart"/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31" w:rsidRPr="003A4331" w:rsidRDefault="003A4331" w:rsidP="003A4331">
            <w:pPr>
              <w:spacing w:after="20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A4331">
              <w:rPr>
                <w:rFonts w:ascii="Times New Roman" w:eastAsiaTheme="minorHAnsi" w:hAnsi="Times New Roman" w:cstheme="minorBidi"/>
                <w:sz w:val="24"/>
                <w:szCs w:val="24"/>
              </w:rPr>
              <w:t>Журнал учета проверок, ведение которого осуществляется в ЕГИС ОКНД</w:t>
            </w:r>
          </w:p>
        </w:tc>
      </w:tr>
    </w:tbl>
    <w:p w:rsidR="00303DF1" w:rsidRDefault="00303DF1" w:rsidP="0098331E">
      <w:pPr>
        <w:ind w:firstLine="709"/>
        <w:rPr>
          <w:rFonts w:cs="Calibri"/>
          <w:lang w:eastAsia="ru-RU"/>
        </w:rPr>
      </w:pPr>
    </w:p>
    <w:p w:rsidR="00BC62BB" w:rsidRDefault="00BC62BB" w:rsidP="0098331E">
      <w:pPr>
        <w:ind w:firstLine="709"/>
        <w:rPr>
          <w:rFonts w:cs="Calibri"/>
          <w:lang w:eastAsia="ru-RU"/>
        </w:rPr>
      </w:pPr>
    </w:p>
    <w:p w:rsidR="00BC62BB" w:rsidRDefault="00BC62BB" w:rsidP="0098331E">
      <w:pPr>
        <w:ind w:firstLine="709"/>
        <w:rPr>
          <w:rFonts w:cs="Calibri"/>
          <w:lang w:eastAsia="ru-RU"/>
        </w:rPr>
      </w:pPr>
    </w:p>
    <w:p w:rsidR="00156B76" w:rsidRDefault="00156B76" w:rsidP="0098331E">
      <w:pPr>
        <w:ind w:firstLine="709"/>
        <w:rPr>
          <w:rFonts w:cs="Calibri"/>
          <w:lang w:eastAsia="ru-RU"/>
        </w:rPr>
      </w:pPr>
    </w:p>
    <w:p w:rsidR="00A86B0F" w:rsidRPr="00AA446C" w:rsidRDefault="00A86B0F" w:rsidP="00A86B0F">
      <w:pPr>
        <w:spacing w:line="240" w:lineRule="auto"/>
        <w:ind w:left="5670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AA446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="00E118DC">
        <w:rPr>
          <w:rFonts w:ascii="Times New Roman" w:hAnsi="Times New Roman"/>
          <w:sz w:val="28"/>
          <w:szCs w:val="28"/>
          <w:lang w:eastAsia="ru-RU"/>
        </w:rPr>
        <w:t>0</w:t>
      </w:r>
    </w:p>
    <w:p w:rsidR="00A72EDB" w:rsidRPr="001F0F76" w:rsidRDefault="00A72EDB" w:rsidP="00A72EDB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bookmarkStart w:id="8" w:name="_Toc493151655"/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к Административному регламенту исполнения Министерством социального развития Московской области государственной функции </w:t>
      </w:r>
    </w:p>
    <w:p w:rsidR="00A72EDB" w:rsidRPr="001F0F76" w:rsidRDefault="00A72EDB" w:rsidP="00A72EDB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по осуществлению регионального государственного контроля </w:t>
      </w:r>
    </w:p>
    <w:p w:rsidR="00A72EDB" w:rsidRDefault="00A72EDB" w:rsidP="00A72EDB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за соблюдением требований законодательства Российской Федерации в сфере организации отдыха и оздоровления детей</w:t>
      </w:r>
    </w:p>
    <w:p w:rsidR="00EB4E80" w:rsidRDefault="00EB4E80" w:rsidP="00A86B0F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EB4E80" w:rsidRDefault="00EB4E80" w:rsidP="00A86B0F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EB4E80" w:rsidRDefault="00EB4E80" w:rsidP="00A86B0F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EB4E80" w:rsidRDefault="00EB4E80" w:rsidP="00A86B0F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EB4E80" w:rsidRDefault="00EB4E80" w:rsidP="00A86B0F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EB4E80" w:rsidRDefault="00EB4E80" w:rsidP="00A86B0F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A86B0F" w:rsidRPr="00A86B0F" w:rsidRDefault="00A86B0F" w:rsidP="00A86B0F">
      <w:pPr>
        <w:keepNext/>
        <w:tabs>
          <w:tab w:val="left" w:pos="1560"/>
        </w:tabs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A86B0F">
        <w:rPr>
          <w:rFonts w:ascii="Times New Roman" w:hAnsi="Times New Roman"/>
          <w:b/>
          <w:sz w:val="28"/>
          <w:szCs w:val="28"/>
          <w:lang w:val="x-none" w:eastAsia="ru-RU"/>
        </w:rPr>
        <w:t>Уведомление об исполнении предостережения</w:t>
      </w:r>
      <w:bookmarkEnd w:id="8"/>
      <w:r w:rsidRPr="00A86B0F">
        <w:rPr>
          <w:rFonts w:ascii="Times New Roman" w:hAnsi="Times New Roman"/>
          <w:b/>
          <w:sz w:val="28"/>
          <w:szCs w:val="28"/>
          <w:lang w:eastAsia="ru-RU"/>
        </w:rPr>
        <w:t xml:space="preserve"> о недопустимости нарушения обязательных требований </w:t>
      </w:r>
    </w:p>
    <w:p w:rsidR="00A86B0F" w:rsidRPr="00A86B0F" w:rsidRDefault="00A86B0F" w:rsidP="00A86B0F">
      <w:pPr>
        <w:jc w:val="left"/>
        <w:rPr>
          <w:rFonts w:ascii="Times New Roman" w:hAnsi="Times New Roman"/>
          <w:sz w:val="10"/>
          <w:szCs w:val="10"/>
          <w:lang w:eastAsia="ru-RU"/>
        </w:rPr>
      </w:pPr>
    </w:p>
    <w:p w:rsidR="00A86B0F" w:rsidRPr="00A86B0F" w:rsidRDefault="00A86B0F" w:rsidP="00A86B0F">
      <w:pPr>
        <w:widowControl w:val="0"/>
        <w:autoSpaceDE w:val="0"/>
        <w:autoSpaceDN w:val="0"/>
        <w:adjustRightInd w:val="0"/>
        <w:ind w:left="4680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A86B0F" w:rsidRPr="00774215" w:rsidRDefault="00A86B0F" w:rsidP="00A86B0F">
      <w:pPr>
        <w:widowControl w:val="0"/>
        <w:autoSpaceDE w:val="0"/>
        <w:autoSpaceDN w:val="0"/>
        <w:adjustRightInd w:val="0"/>
        <w:ind w:left="4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>В Министерство социального развития Московской области</w:t>
      </w:r>
    </w:p>
    <w:p w:rsidR="00774215" w:rsidRDefault="00A86B0F" w:rsidP="00A86B0F">
      <w:pPr>
        <w:widowControl w:val="0"/>
        <w:autoSpaceDE w:val="0"/>
        <w:autoSpaceDN w:val="0"/>
        <w:adjustRightInd w:val="0"/>
        <w:ind w:left="4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 xml:space="preserve">адрес: </w:t>
      </w:r>
      <w:r w:rsidR="00774215" w:rsidRPr="00774215">
        <w:rPr>
          <w:rFonts w:ascii="Times New Roman" w:eastAsia="Times New Roman" w:hAnsi="Times New Roman"/>
          <w:sz w:val="28"/>
          <w:szCs w:val="28"/>
          <w:lang w:eastAsia="ru-RU"/>
        </w:rPr>
        <w:t xml:space="preserve">123592, г. Москва, ул. Кулакова, </w:t>
      </w:r>
    </w:p>
    <w:p w:rsidR="00A86B0F" w:rsidRPr="00774215" w:rsidRDefault="00774215" w:rsidP="00A86B0F">
      <w:pPr>
        <w:widowControl w:val="0"/>
        <w:autoSpaceDE w:val="0"/>
        <w:autoSpaceDN w:val="0"/>
        <w:adjustRightInd w:val="0"/>
        <w:ind w:left="4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>д. 20, корп. 1</w:t>
      </w:r>
    </w:p>
    <w:p w:rsidR="00A86B0F" w:rsidRPr="00774215" w:rsidRDefault="00A86B0F" w:rsidP="00A86B0F">
      <w:pPr>
        <w:widowControl w:val="0"/>
        <w:autoSpaceDE w:val="0"/>
        <w:autoSpaceDN w:val="0"/>
        <w:adjustRightInd w:val="0"/>
        <w:ind w:left="4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>от _____________________________________</w:t>
      </w:r>
    </w:p>
    <w:p w:rsidR="00A86B0F" w:rsidRPr="00774215" w:rsidRDefault="00A86B0F" w:rsidP="00A86B0F">
      <w:pPr>
        <w:widowControl w:val="0"/>
        <w:autoSpaceDE w:val="0"/>
        <w:autoSpaceDN w:val="0"/>
        <w:adjustRightInd w:val="0"/>
        <w:ind w:left="468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>(наименование или Ф.И.О.)</w:t>
      </w:r>
    </w:p>
    <w:p w:rsidR="00A86B0F" w:rsidRPr="00774215" w:rsidRDefault="00A86B0F" w:rsidP="00A86B0F">
      <w:pPr>
        <w:widowControl w:val="0"/>
        <w:autoSpaceDE w:val="0"/>
        <w:autoSpaceDN w:val="0"/>
        <w:adjustRightInd w:val="0"/>
        <w:ind w:left="4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>ИНН _________________________________,</w:t>
      </w:r>
    </w:p>
    <w:p w:rsidR="00A86B0F" w:rsidRPr="00774215" w:rsidRDefault="00A86B0F" w:rsidP="00A86B0F">
      <w:pPr>
        <w:widowControl w:val="0"/>
        <w:autoSpaceDE w:val="0"/>
        <w:autoSpaceDN w:val="0"/>
        <w:adjustRightInd w:val="0"/>
        <w:ind w:left="468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>ОГРН (или:</w:t>
      </w:r>
      <w:proofErr w:type="gramEnd"/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>ОГРНИП) __________________,</w:t>
      </w:r>
      <w:proofErr w:type="gramEnd"/>
    </w:p>
    <w:p w:rsidR="00A86B0F" w:rsidRPr="00774215" w:rsidRDefault="00A86B0F" w:rsidP="00A86B0F">
      <w:pPr>
        <w:widowControl w:val="0"/>
        <w:autoSpaceDE w:val="0"/>
        <w:autoSpaceDN w:val="0"/>
        <w:adjustRightInd w:val="0"/>
        <w:ind w:left="4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>адрес: _________________________________,</w:t>
      </w:r>
    </w:p>
    <w:p w:rsidR="00A86B0F" w:rsidRPr="00774215" w:rsidRDefault="00A86B0F" w:rsidP="00A86B0F">
      <w:pPr>
        <w:widowControl w:val="0"/>
        <w:autoSpaceDE w:val="0"/>
        <w:autoSpaceDN w:val="0"/>
        <w:adjustRightInd w:val="0"/>
        <w:ind w:left="4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>телефон: ____________, факс: ____________,</w:t>
      </w:r>
    </w:p>
    <w:p w:rsidR="00A86B0F" w:rsidRPr="00774215" w:rsidRDefault="00A86B0F" w:rsidP="00A86B0F">
      <w:pPr>
        <w:widowControl w:val="0"/>
        <w:autoSpaceDE w:val="0"/>
        <w:autoSpaceDN w:val="0"/>
        <w:adjustRightInd w:val="0"/>
        <w:ind w:left="4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>адрес электронной почты: ________________</w:t>
      </w:r>
    </w:p>
    <w:p w:rsidR="00A86B0F" w:rsidRPr="00774215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6B0F" w:rsidRPr="00774215" w:rsidRDefault="00A86B0F" w:rsidP="00A86B0F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215">
        <w:rPr>
          <w:rFonts w:ascii="Times New Roman" w:eastAsia="Times New Roman" w:hAnsi="Times New Roman"/>
          <w:sz w:val="28"/>
          <w:szCs w:val="28"/>
          <w:lang w:eastAsia="ru-RU"/>
        </w:rPr>
        <w:t>Уведомление об исполнении предостережения о недопустимости нарушения обязательных требований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A86B0F" w:rsidRPr="00A86B0F" w:rsidRDefault="00A86B0F" w:rsidP="00A86B0F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 ____ </w:t>
      </w:r>
      <w:proofErr w:type="gramStart"/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>.  _________________________________________________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6B0F">
        <w:rPr>
          <w:rFonts w:ascii="Times New Roman" w:eastAsia="Times New Roman" w:hAnsi="Times New Roman"/>
          <w:sz w:val="20"/>
          <w:szCs w:val="20"/>
          <w:lang w:eastAsia="ru-RU"/>
        </w:rPr>
        <w:t>(наименование отдела по надзору)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6B0F">
        <w:rPr>
          <w:rFonts w:ascii="Times New Roman" w:eastAsia="Times New Roman" w:hAnsi="Times New Roman"/>
          <w:sz w:val="20"/>
          <w:szCs w:val="20"/>
          <w:lang w:eastAsia="ru-RU"/>
        </w:rPr>
        <w:t xml:space="preserve">_______________________________________________________ </w:t>
      </w:r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>было направлено Предостережение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6B0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(наименование или Ф.И.О. получателя предостережения)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 ____ г. № ______ о недопустимости нарушения </w:t>
      </w:r>
      <w:proofErr w:type="gramStart"/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>обязательных</w:t>
      </w:r>
      <w:proofErr w:type="gramEnd"/>
    </w:p>
    <w:p w:rsidR="00A86B0F" w:rsidRP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требований, а именно: ____________________________________________________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"/>
          <w:szCs w:val="2"/>
          <w:lang w:eastAsia="ru-RU"/>
        </w:rPr>
      </w:pPr>
    </w:p>
    <w:p w:rsidR="00A86B0F" w:rsidRP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____________________________________, руководствуясь </w:t>
      </w:r>
      <w:hyperlink r:id="rId26" w:history="1">
        <w:r w:rsidRPr="00A86B0F">
          <w:rPr>
            <w:rFonts w:ascii="Times New Roman" w:eastAsia="Times New Roman" w:hAnsi="Times New Roman"/>
            <w:sz w:val="28"/>
            <w:szCs w:val="28"/>
            <w:lang w:eastAsia="ru-RU"/>
          </w:rPr>
          <w:t>пунктами 11</w:t>
        </w:r>
      </w:hyperlink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hyperlink r:id="rId27" w:history="1">
        <w:r w:rsidRPr="00A86B0F">
          <w:rPr>
            <w:rFonts w:ascii="Times New Roman" w:eastAsia="Times New Roman" w:hAnsi="Times New Roman"/>
            <w:sz w:val="28"/>
            <w:szCs w:val="28"/>
            <w:lang w:eastAsia="ru-RU"/>
          </w:rPr>
          <w:t>13</w:t>
        </w:r>
      </w:hyperlink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6B0F">
        <w:rPr>
          <w:rFonts w:ascii="Times New Roman" w:eastAsia="Times New Roman" w:hAnsi="Times New Roman"/>
          <w:sz w:val="20"/>
          <w:szCs w:val="20"/>
          <w:lang w:eastAsia="ru-RU"/>
        </w:rPr>
        <w:t xml:space="preserve"> (наименование или Ф.И.О. получателя предостережения.)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86B0F">
        <w:rPr>
          <w:rFonts w:ascii="Times New Roman" w:eastAsia="Times New Roman" w:hAnsi="Times New Roman"/>
          <w:sz w:val="28"/>
          <w:szCs w:val="28"/>
          <w:lang w:eastAsia="ru-RU"/>
        </w:rPr>
        <w:t>составления и направления предостережения о недопустимости нарушения обязательных требований, подачи юридическим лицом, индивидуальным предпринимателем возражений на такое предостережение и их рассмотрения, уведомления об исполнении такого предостережения, утвержденных постановлением Правительства Российской Федерации от 10.02.2017 №166, уведомляет о следующих принятых по результатам рассмотрения Предостережения от «___»________ ____ г. № _____ мерах по обеспечению соблюдения обязательных требований: _____________________________________</w:t>
      </w:r>
      <w:proofErr w:type="gramEnd"/>
    </w:p>
    <w:p w:rsidR="00A86B0F" w:rsidRP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A86B0F" w:rsidRPr="00A86B0F" w:rsidRDefault="00A86B0F" w:rsidP="00A86B0F">
      <w:pPr>
        <w:widowControl w:val="0"/>
        <w:autoSpaceDE w:val="0"/>
        <w:autoSpaceDN w:val="0"/>
        <w:adjustRightInd w:val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6B0F">
        <w:rPr>
          <w:rFonts w:ascii="Times New Roman" w:eastAsia="Times New Roman" w:hAnsi="Times New Roman"/>
          <w:sz w:val="24"/>
          <w:szCs w:val="24"/>
          <w:lang w:eastAsia="ru-RU"/>
        </w:rPr>
        <w:t>Приложение: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6B0F">
        <w:rPr>
          <w:rFonts w:ascii="Times New Roman" w:eastAsia="Times New Roman" w:hAnsi="Times New Roman"/>
          <w:sz w:val="24"/>
          <w:szCs w:val="24"/>
          <w:lang w:eastAsia="ru-RU"/>
        </w:rPr>
        <w:t xml:space="preserve">1. Копия Предостережения от «___»________ ____ </w:t>
      </w:r>
      <w:proofErr w:type="gramStart"/>
      <w:r w:rsidRPr="00A86B0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A86B0F">
        <w:rPr>
          <w:rFonts w:ascii="Times New Roman" w:eastAsia="Times New Roman" w:hAnsi="Times New Roman"/>
          <w:sz w:val="24"/>
          <w:szCs w:val="24"/>
          <w:lang w:eastAsia="ru-RU"/>
        </w:rPr>
        <w:t>. № _____.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6B0F">
        <w:rPr>
          <w:rFonts w:ascii="Times New Roman" w:eastAsia="Times New Roman" w:hAnsi="Times New Roman"/>
          <w:sz w:val="24"/>
          <w:szCs w:val="24"/>
          <w:lang w:eastAsia="ru-RU"/>
        </w:rPr>
        <w:t>2. Документы, подтверждающие исполнение предостережения.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6B0F">
        <w:rPr>
          <w:rFonts w:ascii="Times New Roman" w:eastAsia="Times New Roman" w:hAnsi="Times New Roman"/>
          <w:sz w:val="24"/>
          <w:szCs w:val="24"/>
          <w:lang w:eastAsia="ru-RU"/>
        </w:rPr>
        <w:t>3. Доверенность представителя от «___»___________ ____ г. № _____ (если уведомление подается представителем заявителя).</w:t>
      </w:r>
    </w:p>
    <w:p w:rsidR="00A86B0F" w:rsidRP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6B0F">
        <w:rPr>
          <w:rFonts w:ascii="Times New Roman" w:eastAsia="Times New Roman" w:hAnsi="Times New Roman"/>
          <w:sz w:val="24"/>
          <w:szCs w:val="24"/>
          <w:lang w:eastAsia="ru-RU"/>
        </w:rPr>
        <w:t xml:space="preserve">«___»________ ____ </w:t>
      </w:r>
      <w:proofErr w:type="gramStart"/>
      <w:r w:rsidRPr="00A86B0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A86B0F">
        <w:rPr>
          <w:rFonts w:ascii="Times New Roman" w:eastAsia="Times New Roman" w:hAnsi="Times New Roman"/>
          <w:sz w:val="24"/>
          <w:szCs w:val="24"/>
          <w:lang w:eastAsia="ru-RU"/>
        </w:rPr>
        <w:t xml:space="preserve">.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 w:rsidRPr="00A86B0F">
        <w:rPr>
          <w:rFonts w:ascii="Times New Roman" w:eastAsia="Times New Roman" w:hAnsi="Times New Roman"/>
          <w:sz w:val="24"/>
          <w:szCs w:val="24"/>
          <w:lang w:eastAsia="ru-RU"/>
        </w:rPr>
        <w:t>_____________________</w:t>
      </w:r>
      <w:r w:rsidRPr="00A86B0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6B0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М.П.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</w:t>
      </w:r>
      <w:r w:rsidRPr="00A86B0F">
        <w:rPr>
          <w:rFonts w:ascii="Times New Roman" w:eastAsia="Times New Roman" w:hAnsi="Times New Roman"/>
          <w:sz w:val="20"/>
          <w:szCs w:val="20"/>
          <w:lang w:eastAsia="ru-RU"/>
        </w:rPr>
        <w:t>(подпись)</w:t>
      </w: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86B0F" w:rsidRDefault="00A86B0F" w:rsidP="00A86B0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350CC" w:rsidRPr="00AA446C" w:rsidRDefault="00B350CC" w:rsidP="00B350CC">
      <w:pPr>
        <w:spacing w:line="240" w:lineRule="auto"/>
        <w:ind w:left="5670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AA446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="00E118DC">
        <w:rPr>
          <w:rFonts w:ascii="Times New Roman" w:hAnsi="Times New Roman"/>
          <w:sz w:val="28"/>
          <w:szCs w:val="28"/>
          <w:lang w:eastAsia="ru-RU"/>
        </w:rPr>
        <w:t>1</w:t>
      </w:r>
    </w:p>
    <w:p w:rsidR="00A72EDB" w:rsidRPr="001F0F76" w:rsidRDefault="00A72EDB" w:rsidP="00A72EDB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к Административному регламенту исполнения Министерством социального развития Московской области государственной функции </w:t>
      </w:r>
    </w:p>
    <w:p w:rsidR="00A72EDB" w:rsidRPr="001F0F76" w:rsidRDefault="00A72EDB" w:rsidP="00A72EDB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по осуществлению регионального государственного контроля </w:t>
      </w:r>
    </w:p>
    <w:p w:rsidR="00A72EDB" w:rsidRDefault="00A72EDB" w:rsidP="00A72EDB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за соблюдением требований законодательства Российской Федерации в сфере организации отдыха и оздоровления детей</w:t>
      </w:r>
    </w:p>
    <w:p w:rsidR="00A72EDB" w:rsidRDefault="00A72EDB" w:rsidP="00A72EDB">
      <w:pPr>
        <w:tabs>
          <w:tab w:val="left" w:pos="1560"/>
        </w:tabs>
        <w:ind w:left="5670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B350CC" w:rsidRDefault="00B350CC" w:rsidP="00B350CC">
      <w:pPr>
        <w:ind w:left="5670"/>
        <w:rPr>
          <w:rFonts w:ascii="Times New Roman" w:hAnsi="Times New Roman"/>
          <w:sz w:val="28"/>
          <w:szCs w:val="28"/>
          <w:lang w:eastAsia="ru-RU"/>
        </w:rPr>
      </w:pPr>
    </w:p>
    <w:p w:rsidR="00A72EDB" w:rsidRDefault="00A72EDB" w:rsidP="00B350CC">
      <w:pPr>
        <w:ind w:left="567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4522CA9" wp14:editId="7F880AA9">
            <wp:simplePos x="0" y="0"/>
            <wp:positionH relativeFrom="page">
              <wp:posOffset>3392170</wp:posOffset>
            </wp:positionH>
            <wp:positionV relativeFrom="page">
              <wp:posOffset>4039870</wp:posOffset>
            </wp:positionV>
            <wp:extent cx="647700" cy="791845"/>
            <wp:effectExtent l="0" t="0" r="0" b="8255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0CC" w:rsidRDefault="00B350CC" w:rsidP="00B350CC">
      <w:pPr>
        <w:ind w:left="5670"/>
        <w:rPr>
          <w:rFonts w:ascii="Times New Roman" w:hAnsi="Times New Roman"/>
          <w:sz w:val="28"/>
          <w:szCs w:val="28"/>
          <w:lang w:eastAsia="ru-RU"/>
        </w:rPr>
      </w:pPr>
    </w:p>
    <w:p w:rsidR="00B350CC" w:rsidRPr="00B350CC" w:rsidRDefault="00B350CC" w:rsidP="00B350CC">
      <w:pPr>
        <w:jc w:val="lef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23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1985"/>
        <w:gridCol w:w="2693"/>
      </w:tblGrid>
      <w:tr w:rsidR="00B350CC" w:rsidRPr="00B350CC" w:rsidTr="00860FE7">
        <w:trPr>
          <w:trHeight w:hRule="exact" w:val="1135"/>
        </w:trPr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50CC" w:rsidRPr="00B350CC" w:rsidRDefault="00B350CC" w:rsidP="00B350CC">
            <w:pPr>
              <w:ind w:left="4536"/>
              <w:jc w:val="left"/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50CC" w:rsidRPr="00B350CC" w:rsidRDefault="00B350CC" w:rsidP="00B350CC">
            <w:pPr>
              <w:jc w:val="right"/>
            </w:pPr>
          </w:p>
        </w:tc>
      </w:tr>
      <w:tr w:rsidR="00B350CC" w:rsidRPr="00B350CC" w:rsidTr="00860FE7">
        <w:trPr>
          <w:trHeight w:hRule="exact" w:val="1280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50CC" w:rsidRPr="00B350CC" w:rsidRDefault="00B350CC" w:rsidP="00B350CC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B350CC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МИНИСТЕРСТВО</w:t>
            </w:r>
          </w:p>
          <w:p w:rsidR="00B350CC" w:rsidRDefault="00B350CC" w:rsidP="00B350CC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B350CC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 xml:space="preserve">ОЦИАЛЬНОГО РАЗВИТИЯ </w:t>
            </w:r>
          </w:p>
          <w:p w:rsidR="00B350CC" w:rsidRDefault="00B350CC" w:rsidP="00B350CC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МОСКОВСКОЙ ОБЛАСТИ</w:t>
            </w:r>
          </w:p>
          <w:p w:rsidR="00B350CC" w:rsidRPr="00B350CC" w:rsidRDefault="00B350CC" w:rsidP="00B350CC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B350CC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</w:p>
          <w:p w:rsidR="00B350CC" w:rsidRPr="00B350CC" w:rsidRDefault="00B350CC" w:rsidP="00B350CC">
            <w:pPr>
              <w:jc w:val="center"/>
            </w:pPr>
            <w:r w:rsidRPr="00B350CC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МОСКОВСКОЙ ОБЛАСТИ</w:t>
            </w:r>
          </w:p>
        </w:tc>
      </w:tr>
      <w:tr w:rsidR="00B350CC" w:rsidRPr="00C41797" w:rsidTr="00860FE7">
        <w:trPr>
          <w:trHeight w:hRule="exact" w:val="561"/>
        </w:trPr>
        <w:tc>
          <w:tcPr>
            <w:tcW w:w="524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B350CC" w:rsidRPr="00B350CC" w:rsidRDefault="00B350CC" w:rsidP="00B350C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50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Кулакова</w:t>
            </w:r>
            <w:r w:rsidRPr="00B350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д20, корп. 1</w:t>
            </w:r>
          </w:p>
          <w:p w:rsidR="00B350CC" w:rsidRPr="00B350CC" w:rsidRDefault="00B350CC" w:rsidP="00B350CC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B350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 Москва, 12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3592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B350CC" w:rsidRPr="00B350CC" w:rsidRDefault="00B350CC" w:rsidP="00B350CC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50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тел.: (49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Pr="00B350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6</w:t>
            </w:r>
            <w:r w:rsidR="00ED6B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  <w:r w:rsidRPr="00B350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ED6B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</w:t>
            </w:r>
            <w:r w:rsidRPr="00B350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ED6B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B350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B350CC" w:rsidRPr="007138EF" w:rsidRDefault="00B350CC" w:rsidP="00ED6B7D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B350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proofErr w:type="gramEnd"/>
            <w:r w:rsidRPr="007138E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-</w:t>
            </w:r>
            <w:r w:rsidRPr="00B350C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mail</w:t>
            </w:r>
            <w:r w:rsidRPr="007138E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: </w:t>
            </w:r>
            <w:r w:rsidRPr="00B350C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ms</w:t>
            </w:r>
            <w:r w:rsidR="00ED6B7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rmo</w:t>
            </w:r>
            <w:r w:rsidRPr="007138E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@</w:t>
            </w:r>
            <w:r w:rsidRPr="00B350C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mosreg</w:t>
            </w:r>
            <w:r w:rsidRPr="007138E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</w:t>
            </w:r>
            <w:r w:rsidRPr="00B350C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</w:p>
        </w:tc>
      </w:tr>
    </w:tbl>
    <w:p w:rsidR="00B350CC" w:rsidRPr="007138EF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                      </w:t>
      </w:r>
      <w:r w:rsidR="00ED6B7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6B7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</w:t>
      </w:r>
      <w:r w:rsidR="00ED6B7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 20__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(место составления акта)                                                                     </w:t>
      </w:r>
      <w:r w:rsidR="00ED6B7D"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(дата составления акта)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</w:t>
      </w:r>
    </w:p>
    <w:p w:rsidR="00B350CC" w:rsidRPr="00B350CC" w:rsidRDefault="00ED6B7D" w:rsidP="00ED6B7D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</w:t>
      </w:r>
      <w:r w:rsidR="00B350CC" w:rsidRPr="00B350CC">
        <w:rPr>
          <w:rFonts w:ascii="Times New Roman" w:eastAsia="Times New Roman" w:hAnsi="Times New Roman"/>
          <w:sz w:val="20"/>
          <w:szCs w:val="20"/>
          <w:lang w:eastAsia="ru-RU"/>
        </w:rPr>
        <w:t>(время составления акта)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b/>
          <w:sz w:val="28"/>
          <w:szCs w:val="28"/>
          <w:lang w:eastAsia="ru-RU"/>
        </w:rPr>
        <w:t>Акт</w:t>
      </w:r>
    </w:p>
    <w:p w:rsidR="00ED6B7D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b/>
          <w:sz w:val="28"/>
          <w:szCs w:val="28"/>
          <w:lang w:eastAsia="ru-RU"/>
        </w:rPr>
        <w:t>о невозможности проведения проверки</w:t>
      </w:r>
      <w:r w:rsidR="00ED6B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B350CC" w:rsidRPr="00B350CC" w:rsidRDefault="00ED6B7D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 указанием причин о невозможности ее проведения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№ 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Комиссия 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>(наименование органа и подразделения)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в составе: 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>(должности и Ф.И.О. уполномоченных лиц)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на основании: 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(наименование и реквизиты </w:t>
      </w:r>
      <w:r w:rsidR="00ED6B7D">
        <w:rPr>
          <w:rFonts w:ascii="Times New Roman" w:eastAsia="Times New Roman" w:hAnsi="Times New Roman"/>
          <w:sz w:val="20"/>
          <w:szCs w:val="20"/>
          <w:lang w:eastAsia="ru-RU"/>
        </w:rPr>
        <w:t>приказа</w:t>
      </w: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ED6B7D">
        <w:rPr>
          <w:rFonts w:ascii="Times New Roman" w:eastAsia="Times New Roman" w:hAnsi="Times New Roman"/>
          <w:sz w:val="20"/>
          <w:szCs w:val="20"/>
          <w:lang w:eastAsia="ru-RU"/>
        </w:rPr>
        <w:t xml:space="preserve">министра социального развития </w:t>
      </w: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>Московской области)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после направления уведомления о проведении проверки 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>(реквизиты документа и способ отправки получателю)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провела выезд для осуществления проверки</w:t>
      </w: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________________________________________________________________________,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</w:t>
      </w:r>
      <w:proofErr w:type="gramStart"/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(наименование </w:t>
      </w:r>
      <w:r w:rsidR="00303DF1">
        <w:rPr>
          <w:rFonts w:ascii="Times New Roman" w:eastAsia="Times New Roman" w:hAnsi="Times New Roman"/>
          <w:sz w:val="20"/>
          <w:szCs w:val="20"/>
          <w:lang w:eastAsia="ru-RU"/>
        </w:rPr>
        <w:t>организации</w:t>
      </w: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>, фамилия, имя, отчество (последнее - при наличии)</w:t>
      </w:r>
      <w:proofErr w:type="gramEnd"/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>индивидуального предпринимателя</w:t>
      </w:r>
      <w:r w:rsidRPr="00B350CC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расположенного</w:t>
      </w:r>
      <w:proofErr w:type="gramEnd"/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 xml:space="preserve"> по юридическому адресу: 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 xml:space="preserve">и  фактическому  адресу места осуществления деятельности: ____________________ ________________________________________________________________________ согласно </w:t>
      </w:r>
      <w:proofErr w:type="gramStart"/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сведениям</w:t>
      </w:r>
      <w:proofErr w:type="gramEnd"/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полученным от: 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По прибытии на место было установлено: 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1. 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>(признаки присутствия проверяемого лица)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2. 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(доступность территории (помещений) для прохода и проверки)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3. 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   (присутствие уполномоченных лиц, их удостоверяющие и подтверждающие документы)</w:t>
      </w:r>
    </w:p>
    <w:p w:rsidR="00B350CC" w:rsidRPr="00B350CC" w:rsidRDefault="00ED6B7D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Комиссией у</w:t>
      </w: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полномоченным</w:t>
      </w:r>
      <w:r w:rsidR="00B350CC" w:rsidRPr="00B350CC">
        <w:rPr>
          <w:rFonts w:ascii="Times New Roman" w:eastAsia="Times New Roman" w:hAnsi="Times New Roman"/>
          <w:sz w:val="28"/>
          <w:szCs w:val="28"/>
          <w:lang w:eastAsia="ru-RU"/>
        </w:rPr>
        <w:t xml:space="preserve"> лицам предъявлены для ознакомления: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</w:t>
      </w:r>
      <w:r w:rsidR="00B350CC"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</w:t>
      </w:r>
      <w:proofErr w:type="gramEnd"/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</w:t>
      </w:r>
      <w:proofErr w:type="gramStart"/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(служебные удостоверения, копия </w:t>
      </w:r>
      <w:r w:rsidR="00ED6B7D" w:rsidRPr="00ED6B7D">
        <w:rPr>
          <w:rFonts w:ascii="Times New Roman" w:eastAsia="Times New Roman" w:hAnsi="Times New Roman"/>
          <w:sz w:val="20"/>
          <w:szCs w:val="20"/>
          <w:lang w:eastAsia="ru-RU"/>
        </w:rPr>
        <w:t>приказа министра социального развития Московской области</w:t>
      </w: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proofErr w:type="gramEnd"/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  и иные основания для проведения проверки)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Уполномоченные лица 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(Ф.И.О.)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 предъявленными документами 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40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(ознакомились или отказались от ознакомления)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     (под роспись или проставлена отметка об отказе в ознакомлении)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Факты  в  настоящем  акте  задокументированы  также  с  применением средств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видеозаписи и (или) фотографических средств фиксации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     (тип съемки, наименование технического средства, номер модели, вид информационного носителя)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и прилагаются к настоящему акту 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52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350CC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(вид и количество фотографий и (или) носителей)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На  основании  изложенных  фактов  сделан  вывод о невозможности проведения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проверки указанного </w:t>
      </w:r>
      <w:r w:rsidR="00753CF4">
        <w:rPr>
          <w:rFonts w:ascii="Times New Roman" w:eastAsia="Times New Roman" w:hAnsi="Times New Roman"/>
          <w:sz w:val="28"/>
          <w:szCs w:val="28"/>
          <w:lang w:eastAsia="ru-RU"/>
        </w:rPr>
        <w:t>проверяемого</w:t>
      </w: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 xml:space="preserve"> лица по данному адресу.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Подписи членов комиссии</w:t>
      </w:r>
      <w:proofErr w:type="gramStart"/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: ________________________ (___________________)</w:t>
      </w:r>
      <w:proofErr w:type="gramEnd"/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2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 (___________________)</w:t>
      </w:r>
    </w:p>
    <w:p w:rsidR="00B350CC" w:rsidRPr="00B350CC" w:rsidRDefault="00B350CC" w:rsidP="00B350CC">
      <w:pPr>
        <w:pBdr>
          <w:bottom w:val="dashed" w:sz="4" w:space="0" w:color="C0C0C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2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50CC">
        <w:rPr>
          <w:rFonts w:ascii="Times New Roman" w:eastAsia="Times New Roman" w:hAnsi="Times New Roman"/>
          <w:sz w:val="28"/>
          <w:szCs w:val="28"/>
          <w:lang w:eastAsia="ru-RU"/>
        </w:rPr>
        <w:t>________________________ (___________________)</w:t>
      </w:r>
    </w:p>
    <w:p w:rsidR="00BF2765" w:rsidRDefault="00BF2765" w:rsidP="002449B1">
      <w:pPr>
        <w:spacing w:after="160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  <w:sectPr w:rsidR="00BF2765" w:rsidSect="00126D6F">
          <w:headerReference w:type="default" r:id="rId28"/>
          <w:footerReference w:type="default" r:id="rId2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BF2765" w:rsidRPr="00AA446C" w:rsidRDefault="00BF2765" w:rsidP="00A72EDB">
      <w:pPr>
        <w:spacing w:line="240" w:lineRule="auto"/>
        <w:ind w:left="623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AA446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="00E118DC">
        <w:rPr>
          <w:rFonts w:ascii="Times New Roman" w:hAnsi="Times New Roman"/>
          <w:sz w:val="28"/>
          <w:szCs w:val="28"/>
          <w:lang w:eastAsia="ru-RU"/>
        </w:rPr>
        <w:t>2</w:t>
      </w:r>
    </w:p>
    <w:p w:rsidR="00A72EDB" w:rsidRDefault="00A72EDB" w:rsidP="00A72EDB">
      <w:pPr>
        <w:tabs>
          <w:tab w:val="left" w:pos="1560"/>
        </w:tabs>
        <w:ind w:left="6237"/>
        <w:jc w:val="lef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к Административному регламенту исполнения Министерством социального развития Московской области государственной функции по осуществлению регионального государственного </w:t>
      </w:r>
      <w:proofErr w:type="gramStart"/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контроля за</w:t>
      </w:r>
      <w:proofErr w:type="gramEnd"/>
      <w:r w:rsidRPr="001F0F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соблюдением требований законодательства Российской Федерации в сфере организации отдыха и оздоровления детей</w:t>
      </w:r>
    </w:p>
    <w:p w:rsidR="00BF2765" w:rsidRDefault="00BF2765" w:rsidP="002449B1">
      <w:pPr>
        <w:spacing w:after="160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98331E" w:rsidRDefault="0098331E" w:rsidP="002449B1">
      <w:pPr>
        <w:spacing w:after="160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3D47B6">
        <w:rPr>
          <w:rFonts w:ascii="Times New Roman" w:eastAsia="Times New Roman" w:hAnsi="Times New Roman"/>
          <w:b/>
          <w:sz w:val="28"/>
          <w:lang w:eastAsia="ru-RU"/>
        </w:rPr>
        <w:t>Блок-схем</w:t>
      </w:r>
      <w:r w:rsidR="005C610B" w:rsidRPr="003D47B6">
        <w:rPr>
          <w:rFonts w:ascii="Times New Roman" w:eastAsia="Times New Roman" w:hAnsi="Times New Roman"/>
          <w:b/>
          <w:sz w:val="28"/>
          <w:lang w:eastAsia="ru-RU"/>
        </w:rPr>
        <w:t>ы</w:t>
      </w:r>
      <w:r w:rsidRPr="003D47B6">
        <w:rPr>
          <w:rFonts w:ascii="Times New Roman" w:eastAsia="Times New Roman" w:hAnsi="Times New Roman"/>
          <w:b/>
          <w:sz w:val="28"/>
          <w:lang w:eastAsia="ru-RU"/>
        </w:rPr>
        <w:t xml:space="preserve"> исполнения</w:t>
      </w:r>
      <w:r w:rsidRPr="0098331E">
        <w:rPr>
          <w:rFonts w:ascii="Times New Roman" w:eastAsia="Times New Roman" w:hAnsi="Times New Roman"/>
          <w:b/>
          <w:sz w:val="28"/>
          <w:lang w:eastAsia="ru-RU"/>
        </w:rPr>
        <w:t xml:space="preserve"> государственной функции</w:t>
      </w:r>
    </w:p>
    <w:p w:rsidR="00BF2765" w:rsidRDefault="00BF2765" w:rsidP="002449B1">
      <w:pPr>
        <w:spacing w:after="160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3D47B6" w:rsidRDefault="003D47B6" w:rsidP="003D47B6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 w:rsidRPr="003D47B6">
        <w:rPr>
          <w:rFonts w:ascii="Times New Roman" w:eastAsia="Times New Roman" w:hAnsi="Times New Roman"/>
          <w:sz w:val="28"/>
          <w:lang w:eastAsia="ru-RU"/>
        </w:rPr>
        <w:t>1. Ведение реестра подконтрольных субъектов (объектов)</w:t>
      </w:r>
    </w:p>
    <w:p w:rsidR="003D47B6" w:rsidRDefault="00C73C54" w:rsidP="003D47B6">
      <w:pPr>
        <w:spacing w:after="160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4845050" cy="35509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B6" w:rsidRPr="002243ED" w:rsidRDefault="002243ED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 w:rsidRPr="002243ED">
        <w:rPr>
          <w:rFonts w:ascii="Times New Roman" w:eastAsia="Times New Roman" w:hAnsi="Times New Roman"/>
          <w:sz w:val="28"/>
          <w:lang w:eastAsia="ru-RU"/>
        </w:rPr>
        <w:lastRenderedPageBreak/>
        <w:t>2. Составление ежегодного плана проведения плановых проверок</w:t>
      </w:r>
    </w:p>
    <w:p w:rsidR="003D47B6" w:rsidRDefault="002243ED" w:rsidP="002449B1">
      <w:pPr>
        <w:spacing w:after="160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drawing>
          <wp:inline distT="0" distB="0" distL="0" distR="0" wp14:anchorId="07474494" wp14:editId="73DA5053">
            <wp:extent cx="9253220" cy="5752465"/>
            <wp:effectExtent l="0" t="0" r="5080" b="635"/>
            <wp:docPr id="3" name="Рисунок 3" descr="C:\Users\KorzhMP\Downloads\Составление ежегодного плана проведения плановых провер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zhMP\Downloads\Составление ежегодного плана проведения плановых провер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B6" w:rsidRPr="002243ED" w:rsidRDefault="002243ED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3. </w:t>
      </w:r>
      <w:r w:rsidRPr="002243ED">
        <w:rPr>
          <w:rFonts w:ascii="Times New Roman" w:eastAsia="Times New Roman" w:hAnsi="Times New Roman"/>
          <w:sz w:val="28"/>
          <w:lang w:eastAsia="ru-RU"/>
        </w:rPr>
        <w:t>Составление проекта ежегодного плана проведения плановых проверок</w:t>
      </w:r>
    </w:p>
    <w:p w:rsidR="003D47B6" w:rsidRDefault="002243ED" w:rsidP="002449B1">
      <w:pPr>
        <w:spacing w:after="160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drawing>
          <wp:inline distT="0" distB="0" distL="0" distR="0" wp14:anchorId="24ADC463" wp14:editId="5DE2E949">
            <wp:extent cx="9246235" cy="4674235"/>
            <wp:effectExtent l="0" t="0" r="0" b="0"/>
            <wp:docPr id="4" name="Рисунок 4" descr="C:\Users\KorzhMP\Downloads\Составление проекта ежегодного плана проведения плановых провер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zhMP\Downloads\Составление проекта ежегодного плана проведения плановых провер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ED" w:rsidRDefault="002243ED" w:rsidP="002449B1">
      <w:pPr>
        <w:spacing w:after="160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2243ED" w:rsidRDefault="002243ED" w:rsidP="002449B1">
      <w:pPr>
        <w:spacing w:after="160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2243ED" w:rsidRDefault="002243ED" w:rsidP="002449B1">
      <w:pPr>
        <w:spacing w:after="160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</w:p>
    <w:p w:rsidR="002243ED" w:rsidRDefault="002243ED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4. </w:t>
      </w:r>
      <w:r w:rsidRPr="002243ED">
        <w:rPr>
          <w:rFonts w:ascii="Times New Roman" w:eastAsia="Times New Roman" w:hAnsi="Times New Roman"/>
          <w:sz w:val="28"/>
          <w:lang w:eastAsia="ru-RU"/>
        </w:rPr>
        <w:t>Утверждение документов министром</w:t>
      </w:r>
    </w:p>
    <w:p w:rsidR="002243ED" w:rsidRDefault="002243ED" w:rsidP="002243ED">
      <w:pPr>
        <w:spacing w:after="160"/>
        <w:ind w:firstLine="709"/>
        <w:jc w:val="left"/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7B26F871" wp14:editId="6F815B92">
            <wp:extent cx="8345781" cy="5418161"/>
            <wp:effectExtent l="0" t="0" r="0" b="0"/>
            <wp:docPr id="6" name="Рисунок 6" descr="C:\Users\KorzhMP\Downloads\Утверждение документов министр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zhMP\Downloads\Утверждение документов министром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807" cy="541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80" w:rsidRDefault="00E16880" w:rsidP="002243ED">
      <w:pPr>
        <w:spacing w:after="160"/>
        <w:ind w:firstLine="709"/>
        <w:jc w:val="left"/>
        <w:rPr>
          <w:rFonts w:ascii="Times New Roman" w:eastAsia="Times New Roman" w:hAnsi="Times New Roman"/>
          <w:b/>
          <w:sz w:val="28"/>
          <w:lang w:eastAsia="ru-RU"/>
        </w:rPr>
      </w:pPr>
    </w:p>
    <w:p w:rsidR="00E16880" w:rsidRDefault="00E16880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5. </w:t>
      </w:r>
      <w:r w:rsidRPr="00E16880">
        <w:rPr>
          <w:rFonts w:ascii="Times New Roman" w:eastAsia="Times New Roman" w:hAnsi="Times New Roman"/>
          <w:sz w:val="28"/>
          <w:lang w:eastAsia="ru-RU"/>
        </w:rPr>
        <w:t>Обеспечение перечня нормативных правовых актов</w:t>
      </w:r>
    </w:p>
    <w:p w:rsidR="00BF2765" w:rsidRDefault="00E16880" w:rsidP="002449B1">
      <w:pPr>
        <w:spacing w:after="160"/>
        <w:ind w:firstLine="709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drawing>
          <wp:inline distT="0" distB="0" distL="0" distR="0" wp14:anchorId="1528EDC9" wp14:editId="73F039AB">
            <wp:extent cx="7963535" cy="4770120"/>
            <wp:effectExtent l="0" t="0" r="0" b="0"/>
            <wp:docPr id="7" name="Рисунок 7" descr="C:\Users\KorzhMP\Downloads\Обеспечение перечня нормативных правовых ак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zhMP\Downloads\Обеспечение перечня нормативных правовых актов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53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ED" w:rsidRDefault="002243ED" w:rsidP="002243ED">
      <w:pPr>
        <w:spacing w:after="160"/>
        <w:ind w:firstLine="709"/>
        <w:jc w:val="left"/>
        <w:rPr>
          <w:rFonts w:ascii="Times New Roman" w:eastAsia="Times New Roman" w:hAnsi="Times New Roman"/>
          <w:b/>
          <w:sz w:val="28"/>
          <w:lang w:eastAsia="ru-RU"/>
        </w:rPr>
      </w:pPr>
    </w:p>
    <w:p w:rsidR="00E16880" w:rsidRDefault="00E16880" w:rsidP="002243ED">
      <w:pPr>
        <w:spacing w:after="160"/>
        <w:ind w:firstLine="709"/>
        <w:jc w:val="left"/>
        <w:rPr>
          <w:rFonts w:ascii="Times New Roman" w:eastAsia="Times New Roman" w:hAnsi="Times New Roman"/>
          <w:b/>
          <w:sz w:val="28"/>
          <w:lang w:eastAsia="ru-RU"/>
        </w:rPr>
      </w:pPr>
    </w:p>
    <w:p w:rsidR="00E16880" w:rsidRDefault="00E16880" w:rsidP="002243ED">
      <w:pPr>
        <w:spacing w:after="160"/>
        <w:ind w:firstLine="709"/>
        <w:jc w:val="left"/>
        <w:rPr>
          <w:rFonts w:ascii="Times New Roman" w:eastAsia="Times New Roman" w:hAnsi="Times New Roman"/>
          <w:b/>
          <w:sz w:val="28"/>
          <w:lang w:eastAsia="ru-RU"/>
        </w:rPr>
      </w:pPr>
    </w:p>
    <w:p w:rsidR="00E16880" w:rsidRDefault="00E16880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 w:rsidRPr="00E16880">
        <w:rPr>
          <w:rFonts w:ascii="Times New Roman" w:eastAsia="Times New Roman" w:hAnsi="Times New Roman"/>
          <w:sz w:val="28"/>
          <w:lang w:eastAsia="ru-RU"/>
        </w:rPr>
        <w:lastRenderedPageBreak/>
        <w:t>6. Проведение семинаров</w:t>
      </w:r>
    </w:p>
    <w:p w:rsidR="00E16880" w:rsidRDefault="00E16880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586567E1" wp14:editId="64A52B12">
            <wp:extent cx="3459708" cy="1426191"/>
            <wp:effectExtent l="0" t="0" r="7620" b="3175"/>
            <wp:docPr id="8" name="Рисунок 8" descr="C:\Users\KorzhMP\Downloads\Проведение семина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zhMP\Downloads\Проведение семинаров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72" cy="14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80" w:rsidRDefault="00E16880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7. </w:t>
      </w:r>
      <w:r w:rsidRPr="00E16880">
        <w:rPr>
          <w:rFonts w:ascii="Times New Roman" w:eastAsia="Times New Roman" w:hAnsi="Times New Roman"/>
          <w:sz w:val="28"/>
          <w:lang w:eastAsia="ru-RU"/>
        </w:rPr>
        <w:t>Обобщение практики</w:t>
      </w:r>
    </w:p>
    <w:p w:rsidR="00E16880" w:rsidRDefault="00E16880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6D24D8E6" wp14:editId="6123DB23">
            <wp:extent cx="6598693" cy="3725839"/>
            <wp:effectExtent l="0" t="0" r="0" b="8255"/>
            <wp:docPr id="9" name="Рисунок 9" descr="C:\Users\KorzhMP\Downloads\Обобщение практ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zhMP\Downloads\Обобщение практики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693" cy="37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11" w:rsidRDefault="00C74111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8. </w:t>
      </w:r>
      <w:r w:rsidRPr="00C74111">
        <w:rPr>
          <w:rFonts w:ascii="Times New Roman" w:eastAsia="Times New Roman" w:hAnsi="Times New Roman"/>
          <w:sz w:val="28"/>
          <w:lang w:eastAsia="ru-RU"/>
        </w:rPr>
        <w:t>Выдача предостережения</w:t>
      </w:r>
    </w:p>
    <w:p w:rsidR="00C74111" w:rsidRDefault="00C74111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51DC9B43" wp14:editId="0AB03039">
            <wp:extent cx="9246235" cy="4558665"/>
            <wp:effectExtent l="0" t="0" r="0" b="0"/>
            <wp:docPr id="10" name="Рисунок 10" descr="C:\Users\KorzhMP\Downloads\Выдача предостере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zhMP\Downloads\Выдача предостережения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11" w:rsidRDefault="00C74111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</w:p>
    <w:p w:rsidR="00A72EDB" w:rsidRDefault="00A72EDB" w:rsidP="002243ED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E11284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9. </w:t>
      </w:r>
      <w:r w:rsidRPr="00C74111">
        <w:rPr>
          <w:rFonts w:ascii="Times New Roman" w:eastAsia="Times New Roman" w:hAnsi="Times New Roman"/>
          <w:sz w:val="28"/>
          <w:lang w:eastAsia="ru-RU"/>
        </w:rPr>
        <w:t>Составление задания на проведение мероприятия</w:t>
      </w:r>
      <w:r>
        <w:rPr>
          <w:rFonts w:ascii="Times New Roman" w:eastAsia="Times New Roman" w:hAnsi="Times New Roman"/>
          <w:sz w:val="28"/>
          <w:lang w:eastAsia="ru-RU"/>
        </w:rPr>
        <w:t xml:space="preserve"> </w:t>
      </w:r>
      <w:r w:rsidRPr="00C74111">
        <w:rPr>
          <w:rFonts w:ascii="Times New Roman" w:eastAsia="Times New Roman" w:hAnsi="Times New Roman"/>
          <w:sz w:val="28"/>
          <w:lang w:eastAsia="ru-RU"/>
        </w:rPr>
        <w:t xml:space="preserve">по контролю без взаимодействия с </w:t>
      </w:r>
      <w:r w:rsidR="00E11284">
        <w:rPr>
          <w:rFonts w:ascii="Times New Roman" w:eastAsia="Times New Roman" w:hAnsi="Times New Roman"/>
          <w:sz w:val="28"/>
          <w:lang w:eastAsia="ru-RU"/>
        </w:rPr>
        <w:t>организациями</w:t>
      </w:r>
    </w:p>
    <w:p w:rsidR="00C74111" w:rsidRDefault="00C74111" w:rsidP="00C74111">
      <w:pPr>
        <w:spacing w:after="160"/>
        <w:ind w:firstLine="709"/>
        <w:jc w:val="lef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781F83DB" wp14:editId="148EE8C7">
            <wp:extent cx="7472150" cy="2975212"/>
            <wp:effectExtent l="0" t="0" r="0" b="0"/>
            <wp:docPr id="11" name="Рисунок 11" descr="C:\Users\KorzhMP\Downloads\Составление задания на проведение мероприятия  по контролю без взаимодействия с субъектами государственного контро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zhMP\Downloads\Составление задания на проведение мероприятия  по контролю без взаимодействия с субъектами государственного контроля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70" cy="29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11" w:rsidRDefault="00C74111" w:rsidP="00C74111">
      <w:pPr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ab/>
      </w: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E11284" w:rsidRDefault="00E11284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10. </w:t>
      </w:r>
      <w:r w:rsidRPr="00C74111">
        <w:rPr>
          <w:rFonts w:ascii="Times New Roman" w:eastAsia="Times New Roman" w:hAnsi="Times New Roman"/>
          <w:sz w:val="28"/>
          <w:lang w:eastAsia="ru-RU"/>
        </w:rPr>
        <w:t>Проверка установленных требований к раскрытию и размещению информации</w:t>
      </w: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514452BE" wp14:editId="4EA379A6">
            <wp:extent cx="8270240" cy="3732530"/>
            <wp:effectExtent l="0" t="0" r="0" b="1270"/>
            <wp:docPr id="12" name="Рисунок 12" descr="C:\Users\KorzhMP\Downloads\Проверка установленных требований к раскрытию и размещению информ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zhMP\Downloads\Проверка установленных требований к раскрытию и размещению информации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24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C74111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C74111" w:rsidRDefault="005E5645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11. </w:t>
      </w:r>
      <w:r w:rsidR="006A50AD" w:rsidRPr="006A50AD">
        <w:rPr>
          <w:rFonts w:ascii="Times New Roman" w:eastAsia="Times New Roman" w:hAnsi="Times New Roman"/>
          <w:sz w:val="28"/>
          <w:lang w:eastAsia="ru-RU"/>
        </w:rPr>
        <w:t>Организация плановых проверок</w:t>
      </w: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3FDDABE7" wp14:editId="55709B8B">
            <wp:extent cx="6223379" cy="3664424"/>
            <wp:effectExtent l="0" t="0" r="6350" b="0"/>
            <wp:docPr id="13" name="Рисунок 13" descr="C:\Users\KorzhMP\Downloads\Организация плановых провер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zhMP\Downloads\Организация плановых проверок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79" cy="366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>12.</w:t>
      </w:r>
      <w:r w:rsidRPr="006A50AD">
        <w:t xml:space="preserve"> </w:t>
      </w:r>
      <w:r w:rsidRPr="006A50AD">
        <w:rPr>
          <w:rFonts w:ascii="Times New Roman" w:eastAsia="Times New Roman" w:hAnsi="Times New Roman"/>
          <w:sz w:val="28"/>
          <w:lang w:eastAsia="ru-RU"/>
        </w:rPr>
        <w:t>Подготовка документов для плановой проверки</w:t>
      </w:r>
    </w:p>
    <w:p w:rsidR="006A50AD" w:rsidRDefault="00C73C54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>
            <wp:extent cx="9250680" cy="547433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0AD">
        <w:rPr>
          <w:rFonts w:ascii="Times New Roman" w:eastAsia="Times New Roman" w:hAnsi="Times New Roman"/>
          <w:sz w:val="28"/>
          <w:lang w:eastAsia="ru-RU"/>
        </w:rPr>
        <w:t xml:space="preserve"> </w:t>
      </w: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13. </w:t>
      </w:r>
      <w:r w:rsidRPr="006A50AD">
        <w:rPr>
          <w:rFonts w:ascii="Times New Roman" w:eastAsia="Times New Roman" w:hAnsi="Times New Roman"/>
          <w:sz w:val="28"/>
          <w:lang w:eastAsia="ru-RU"/>
        </w:rPr>
        <w:t>Утверждение документов министром</w:t>
      </w: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382DA4A0" wp14:editId="17EBA94D">
            <wp:extent cx="9082366" cy="5800299"/>
            <wp:effectExtent l="0" t="0" r="5080" b="0"/>
            <wp:docPr id="17" name="Рисунок 17" descr="C:\Users\KorzhMP\Downloads\Утверждение документов министром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rzhMP\Downloads\Утверждение документов министром (1)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405" cy="580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AD" w:rsidRDefault="006A50AD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14. </w:t>
      </w:r>
      <w:r w:rsidR="009E50F3" w:rsidRPr="009E50F3">
        <w:rPr>
          <w:rFonts w:ascii="Times New Roman" w:eastAsia="Times New Roman" w:hAnsi="Times New Roman"/>
          <w:sz w:val="28"/>
          <w:lang w:eastAsia="ru-RU"/>
        </w:rPr>
        <w:t>Организация внеплановых проверок</w:t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1A6C38E2" wp14:editId="486EFBAD">
            <wp:extent cx="7247255" cy="4387850"/>
            <wp:effectExtent l="0" t="0" r="0" b="0"/>
            <wp:docPr id="18" name="Рисунок 18" descr="C:\Users\KorzhMP\Downloads\Организация внеплановых провер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zhMP\Downloads\Организация внеплановых проверо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15. </w:t>
      </w:r>
      <w:r w:rsidRPr="009E50F3">
        <w:rPr>
          <w:rFonts w:ascii="Times New Roman" w:eastAsia="Times New Roman" w:hAnsi="Times New Roman"/>
          <w:sz w:val="28"/>
          <w:lang w:eastAsia="ru-RU"/>
        </w:rPr>
        <w:t>Подготовка документов для внеплановой проверки</w:t>
      </w:r>
    </w:p>
    <w:p w:rsidR="009E50F3" w:rsidRDefault="00C73C54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>
            <wp:extent cx="9250680" cy="503491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16. </w:t>
      </w:r>
      <w:r w:rsidRPr="009E50F3">
        <w:rPr>
          <w:rFonts w:ascii="Times New Roman" w:eastAsia="Times New Roman" w:hAnsi="Times New Roman"/>
          <w:sz w:val="28"/>
          <w:lang w:eastAsia="ru-RU"/>
        </w:rPr>
        <w:t>Документарная проверка</w:t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49EC4EE2" wp14:editId="749C7107">
            <wp:extent cx="5247640" cy="2019935"/>
            <wp:effectExtent l="0" t="0" r="0" b="0"/>
            <wp:docPr id="20" name="Рисунок 20" descr="C:\Users\KorzhMP\Downloads\Документарная прове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zhMP\Downloads\Документарная проверка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17. </w:t>
      </w:r>
      <w:r w:rsidRPr="009E50F3">
        <w:rPr>
          <w:rFonts w:ascii="Times New Roman" w:eastAsia="Times New Roman" w:hAnsi="Times New Roman"/>
          <w:sz w:val="28"/>
          <w:lang w:eastAsia="ru-RU"/>
        </w:rPr>
        <w:t>Проведение документарной проверки</w:t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594B2BA3" wp14:editId="1256F8F9">
            <wp:extent cx="8454789" cy="5742317"/>
            <wp:effectExtent l="0" t="0" r="3810" b="0"/>
            <wp:docPr id="21" name="Рисунок 21" descr="C:\Users\KorzhMP\Downloads\Проведение документарной провер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rzhMP\Downloads\Проведение документарной проверки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623" cy="57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18. </w:t>
      </w:r>
      <w:r w:rsidRPr="009E50F3">
        <w:rPr>
          <w:rFonts w:ascii="Times New Roman" w:eastAsia="Times New Roman" w:hAnsi="Times New Roman"/>
          <w:sz w:val="28"/>
          <w:lang w:eastAsia="ru-RU"/>
        </w:rPr>
        <w:t>Оформление результатов документарной проверки</w:t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Pr="00C73C54" w:rsidRDefault="00C73C54" w:rsidP="00C74111">
      <w:pPr>
        <w:tabs>
          <w:tab w:val="left" w:pos="1204"/>
        </w:tabs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9250680" cy="3443605"/>
            <wp:effectExtent l="0" t="0" r="762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19. </w:t>
      </w:r>
      <w:r w:rsidRPr="009E50F3">
        <w:rPr>
          <w:rFonts w:ascii="Times New Roman" w:eastAsia="Times New Roman" w:hAnsi="Times New Roman"/>
          <w:sz w:val="28"/>
          <w:lang w:eastAsia="ru-RU"/>
        </w:rPr>
        <w:t>Выездная проверка</w:t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70C3C18A" wp14:editId="67BB2946">
            <wp:extent cx="7383439" cy="3043450"/>
            <wp:effectExtent l="0" t="0" r="8255" b="5080"/>
            <wp:docPr id="24" name="Рисунок 24" descr="C:\Users\KorzhMP\Downloads\Выездная прове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rzhMP\Downloads\Выездная проверка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684" cy="304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20. </w:t>
      </w:r>
      <w:r w:rsidRPr="009E50F3">
        <w:rPr>
          <w:rFonts w:ascii="Times New Roman" w:eastAsia="Times New Roman" w:hAnsi="Times New Roman"/>
          <w:sz w:val="28"/>
          <w:lang w:eastAsia="ru-RU"/>
        </w:rPr>
        <w:t>Проведение выездной проверки</w:t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118771F7" wp14:editId="5AD34709">
            <wp:extent cx="9253220" cy="5759450"/>
            <wp:effectExtent l="0" t="0" r="5080" b="0"/>
            <wp:docPr id="25" name="Рисунок 25" descr="C:\Users\KorzhMP\Downloads\Проведение выездной провер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rzhMP\Downloads\Проведение выездной проверки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21. </w:t>
      </w:r>
      <w:r w:rsidRPr="009E50F3">
        <w:rPr>
          <w:rFonts w:ascii="Times New Roman" w:eastAsia="Times New Roman" w:hAnsi="Times New Roman"/>
          <w:sz w:val="28"/>
          <w:lang w:eastAsia="ru-RU"/>
        </w:rPr>
        <w:t>Оформление результатов выездной проверки</w:t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C73C54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>
            <wp:extent cx="9250680" cy="356235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22. </w:t>
      </w:r>
      <w:r w:rsidRPr="009E50F3">
        <w:rPr>
          <w:rFonts w:ascii="Times New Roman" w:eastAsia="Times New Roman" w:hAnsi="Times New Roman"/>
          <w:sz w:val="28"/>
          <w:lang w:eastAsia="ru-RU"/>
        </w:rPr>
        <w:t>Контроль исполнения предписания</w:t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4CDA859A" wp14:editId="058A9460">
            <wp:extent cx="9246235" cy="5486400"/>
            <wp:effectExtent l="0" t="0" r="0" b="0"/>
            <wp:docPr id="27" name="Рисунок 27" descr="C:\Users\KorzhMP\Downloads\Контроль исполнения предпис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orzhMP\Downloads\Контроль исполнения предписания (1)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F3" w:rsidRDefault="009E50F3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23. </w:t>
      </w:r>
      <w:r w:rsidR="003C3F06" w:rsidRPr="003C3F06">
        <w:rPr>
          <w:rFonts w:ascii="Times New Roman" w:eastAsia="Times New Roman" w:hAnsi="Times New Roman"/>
          <w:sz w:val="28"/>
          <w:lang w:eastAsia="ru-RU"/>
        </w:rPr>
        <w:t>Привлечение к  административной ответственности</w:t>
      </w: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6997A033" wp14:editId="30C29268">
            <wp:extent cx="8202295" cy="3439160"/>
            <wp:effectExtent l="0" t="0" r="8255" b="8890"/>
            <wp:docPr id="28" name="Рисунок 28" descr="C:\Users\KorzhMP\Downloads\Привлечение к  административной ответствен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rzhMP\Downloads\Привлечение к  административной ответственности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29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24. </w:t>
      </w:r>
      <w:r w:rsidRPr="003C3F06">
        <w:rPr>
          <w:rFonts w:ascii="Times New Roman" w:eastAsia="Times New Roman" w:hAnsi="Times New Roman"/>
          <w:sz w:val="28"/>
          <w:lang w:eastAsia="ru-RU"/>
        </w:rPr>
        <w:t>Возбуждение дела об административном правонарушении</w:t>
      </w: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36AE8273" wp14:editId="43D12604">
            <wp:extent cx="9246235" cy="4169410"/>
            <wp:effectExtent l="0" t="0" r="0" b="2540"/>
            <wp:docPr id="29" name="Рисунок 29" descr="C:\Users\KorzhMP\Downloads\Возбуждение дела об административном правонаруше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orzhMP\Downloads\Возбуждение дела об административном правонарушении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3C3F06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24. </w:t>
      </w:r>
      <w:r w:rsidRPr="003C3F06">
        <w:rPr>
          <w:rFonts w:ascii="Times New Roman" w:eastAsia="Times New Roman" w:hAnsi="Times New Roman"/>
          <w:sz w:val="28"/>
          <w:lang w:eastAsia="ru-RU"/>
        </w:rPr>
        <w:t xml:space="preserve">Рассмотрение обращений по вопросам соблюдения обязательных требований при осуществлении регионального государственного контроля (надзора) в сфере </w:t>
      </w:r>
      <w:r w:rsidR="00E11284">
        <w:rPr>
          <w:rFonts w:ascii="Times New Roman" w:eastAsia="Times New Roman" w:hAnsi="Times New Roman"/>
          <w:sz w:val="28"/>
          <w:lang w:eastAsia="ru-RU"/>
        </w:rPr>
        <w:t>организации отдыха и оздоровления детей</w:t>
      </w:r>
    </w:p>
    <w:p w:rsidR="003C3F06" w:rsidRDefault="003C3F06" w:rsidP="003C3F06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3C3F06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3C3F06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2AA6FBCD" wp14:editId="0F62822B">
            <wp:extent cx="8366125" cy="3439160"/>
            <wp:effectExtent l="0" t="0" r="0" b="8890"/>
            <wp:docPr id="30" name="Рисунок 30" descr="C:\Users\KorzhMP\Downloads\Рассмотрение обращений по вопросам соблюдения обязательных требований при   осуществлении регионального государственного контроля (надзора)   в сфере социального обслужи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rzhMP\Downloads\Рассмотрение обращений по вопросам соблюдения обязательных требований при   осуществлении регионального государственного контроля (надзора)   в сфере социального обслуживания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12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25. </w:t>
      </w:r>
      <w:r w:rsidRPr="003C3F06">
        <w:rPr>
          <w:rFonts w:ascii="Times New Roman" w:eastAsia="Times New Roman" w:hAnsi="Times New Roman"/>
          <w:sz w:val="28"/>
          <w:lang w:eastAsia="ru-RU"/>
        </w:rPr>
        <w:t>Оформление обращения</w:t>
      </w: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489E972E" wp14:editId="03262E92">
            <wp:extent cx="6010697" cy="5115764"/>
            <wp:effectExtent l="0" t="0" r="9525" b="8890"/>
            <wp:docPr id="31" name="Рисунок 31" descr="C:\Users\KorzhMP\Downloads\Оформление обращ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orzhMP\Downloads\Оформление обращения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652" cy="51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EE6BC5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26. </w:t>
      </w:r>
      <w:r w:rsidRPr="003C3F06">
        <w:rPr>
          <w:rFonts w:ascii="Times New Roman" w:eastAsia="Times New Roman" w:hAnsi="Times New Roman"/>
          <w:sz w:val="28"/>
          <w:lang w:eastAsia="ru-RU"/>
        </w:rPr>
        <w:t>Рассмотрение обращения</w:t>
      </w: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4B6E744B" wp14:editId="49DEEDC9">
            <wp:extent cx="9246235" cy="4524375"/>
            <wp:effectExtent l="0" t="0" r="0" b="9525"/>
            <wp:docPr id="32" name="Рисунок 32" descr="C:\Users\KorzhMP\Downloads\Рассмотрение обращ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rzhMP\Downloads\Рассмотрение обращения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06" w:rsidRDefault="003C3F06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EE6BC5" w:rsidRDefault="00EE6BC5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EE6BC5" w:rsidRDefault="00EE6BC5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EE6BC5" w:rsidRDefault="00EE6BC5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EE6BC5" w:rsidRDefault="00EE6BC5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</w:p>
    <w:p w:rsidR="00EE6BC5" w:rsidRDefault="00EE6BC5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27. </w:t>
      </w:r>
      <w:r w:rsidRPr="00EE6BC5">
        <w:rPr>
          <w:rFonts w:ascii="Times New Roman" w:eastAsia="Times New Roman" w:hAnsi="Times New Roman"/>
          <w:sz w:val="28"/>
          <w:lang w:eastAsia="ru-RU"/>
        </w:rPr>
        <w:t>Ответ заявителю</w:t>
      </w:r>
    </w:p>
    <w:p w:rsidR="00EE6BC5" w:rsidRDefault="00EE6BC5" w:rsidP="00C74111">
      <w:pPr>
        <w:tabs>
          <w:tab w:val="left" w:pos="1204"/>
        </w:tabs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7608BF56" wp14:editId="739D09A9">
            <wp:extent cx="5109707" cy="5786651"/>
            <wp:effectExtent l="0" t="0" r="0" b="5080"/>
            <wp:docPr id="33" name="Рисунок 33" descr="C:\Users\KorzhMP\Downloads\Ответ заявител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orzhMP\Downloads\Ответ заявителю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02" cy="578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BC5" w:rsidSect="00BF2765">
      <w:pgSz w:w="16838" w:h="11906" w:orient="landscape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923" w:rsidRDefault="003B6923" w:rsidP="005F1EAE">
      <w:pPr>
        <w:spacing w:line="240" w:lineRule="auto"/>
      </w:pPr>
      <w:r>
        <w:separator/>
      </w:r>
    </w:p>
  </w:endnote>
  <w:endnote w:type="continuationSeparator" w:id="0">
    <w:p w:rsidR="003B6923" w:rsidRDefault="003B6923" w:rsidP="005F1EAE">
      <w:pPr>
        <w:spacing w:line="240" w:lineRule="auto"/>
      </w:pPr>
      <w:r>
        <w:continuationSeparator/>
      </w:r>
    </w:p>
  </w:endnote>
  <w:endnote w:type="continuationNotice" w:id="1">
    <w:p w:rsidR="003B6923" w:rsidRDefault="003B692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797" w:rsidRPr="00FF3AC8" w:rsidRDefault="00C41797" w:rsidP="00113C6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923" w:rsidRDefault="003B6923" w:rsidP="005F1EAE">
      <w:pPr>
        <w:spacing w:line="240" w:lineRule="auto"/>
      </w:pPr>
      <w:r>
        <w:separator/>
      </w:r>
    </w:p>
  </w:footnote>
  <w:footnote w:type="continuationSeparator" w:id="0">
    <w:p w:rsidR="003B6923" w:rsidRDefault="003B6923" w:rsidP="005F1EAE">
      <w:pPr>
        <w:spacing w:line="240" w:lineRule="auto"/>
      </w:pPr>
      <w:r>
        <w:continuationSeparator/>
      </w:r>
    </w:p>
  </w:footnote>
  <w:footnote w:type="continuationNotice" w:id="1">
    <w:p w:rsidR="003B6923" w:rsidRDefault="003B692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6795583"/>
      <w:docPartObj>
        <w:docPartGallery w:val="Page Numbers (Top of Page)"/>
        <w:docPartUnique/>
      </w:docPartObj>
    </w:sdtPr>
    <w:sdtEndPr/>
    <w:sdtContent>
      <w:p w:rsidR="00C41797" w:rsidRDefault="00C417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0F73">
          <w:rPr>
            <w:noProof/>
          </w:rPr>
          <w:t>2</w:t>
        </w:r>
        <w:r>
          <w:fldChar w:fldCharType="end"/>
        </w:r>
      </w:p>
    </w:sdtContent>
  </w:sdt>
  <w:p w:rsidR="00C41797" w:rsidRPr="00934CC4" w:rsidRDefault="00C41797" w:rsidP="00934CC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141"/>
        </w:tabs>
        <w:ind w:left="141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</w:abstractNum>
  <w:abstractNum w:abstractNumId="1">
    <w:nsid w:val="00000003"/>
    <w:multiLevelType w:val="multilevel"/>
    <w:tmpl w:val="00000003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>
        <w:rFonts w:cs="Times New Roman"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86"/>
      <w:numFmt w:val="decimal"/>
      <w:lvlText w:val="%1."/>
      <w:lvlJc w:val="left"/>
      <w:pPr>
        <w:tabs>
          <w:tab w:val="num" w:pos="0"/>
        </w:tabs>
        <w:ind w:left="1422" w:hanging="855"/>
      </w:pPr>
      <w:rPr>
        <w:rFonts w:hint="default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sz w:val="2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5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 CYR" w:hAnsi="Times New Roman CYR" w:cs="Times New Roman"/>
        <w:b/>
        <w:sz w:val="28"/>
        <w:szCs w:val="28"/>
      </w:rPr>
    </w:lvl>
  </w:abstractNum>
  <w:abstractNum w:abstractNumId="6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</w:rPr>
    </w:lvl>
  </w:abstractNum>
  <w:abstractNum w:abstractNumId="7">
    <w:nsid w:val="00000009"/>
    <w:multiLevelType w:val="singleLevel"/>
    <w:tmpl w:val="00000009"/>
    <w:name w:val="WW8Num13"/>
    <w:lvl w:ilvl="0">
      <w:start w:val="1"/>
      <w:numFmt w:val="decimal"/>
      <w:lvlText w:val="%1)"/>
      <w:lvlJc w:val="left"/>
      <w:pPr>
        <w:tabs>
          <w:tab w:val="num" w:pos="-359"/>
        </w:tabs>
        <w:ind w:left="928" w:hanging="36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8">
    <w:nsid w:val="0000000A"/>
    <w:multiLevelType w:val="singleLevel"/>
    <w:tmpl w:val="0000000A"/>
    <w:name w:val="WW8Num18"/>
    <w:lvl w:ilvl="0">
      <w:start w:val="60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</w:abstractNum>
  <w:abstractNum w:abstractNumId="9">
    <w:nsid w:val="0000000C"/>
    <w:multiLevelType w:val="singleLevel"/>
    <w:tmpl w:val="0000000C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0">
    <w:nsid w:val="0000000D"/>
    <w:multiLevelType w:val="singleLevel"/>
    <w:tmpl w:val="0000000D"/>
    <w:name w:val="WW8Num26"/>
    <w:lvl w:ilvl="0">
      <w:start w:val="1"/>
      <w:numFmt w:val="decimal"/>
      <w:lvlText w:val="%1)"/>
      <w:lvlJc w:val="left"/>
      <w:pPr>
        <w:tabs>
          <w:tab w:val="num" w:pos="-76"/>
        </w:tabs>
        <w:ind w:left="644" w:hanging="360"/>
      </w:pPr>
      <w:rPr>
        <w:rFonts w:ascii="Times New Roman" w:hAnsi="Times New Roman" w:cs="Times New Roman" w:hint="default"/>
        <w:sz w:val="28"/>
      </w:rPr>
    </w:lvl>
  </w:abstractNum>
  <w:abstractNum w:abstractNumId="11">
    <w:nsid w:val="0000000E"/>
    <w:multiLevelType w:val="singleLevel"/>
    <w:tmpl w:val="0000000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1422" w:hanging="855"/>
      </w:pPr>
      <w:rPr>
        <w:rFonts w:ascii="Times New Roman" w:hAnsi="Times New Roman" w:cs="Times New Roman" w:hint="default"/>
        <w:sz w:val="28"/>
      </w:rPr>
    </w:lvl>
  </w:abstractNum>
  <w:abstractNum w:abstractNumId="12">
    <w:nsid w:val="0000000F"/>
    <w:multiLevelType w:val="singleLevel"/>
    <w:tmpl w:val="0000000F"/>
    <w:name w:val="WW8Num32"/>
    <w:lvl w:ilvl="0">
      <w:start w:val="65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3">
    <w:nsid w:val="00000010"/>
    <w:multiLevelType w:val="singleLevel"/>
    <w:tmpl w:val="00000010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4">
    <w:nsid w:val="00000011"/>
    <w:multiLevelType w:val="singleLevel"/>
    <w:tmpl w:val="00000011"/>
    <w:name w:val="WW8Num37"/>
    <w:lvl w:ilvl="0">
      <w:start w:val="6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 w:val="0"/>
        <w:sz w:val="28"/>
      </w:rPr>
    </w:lvl>
  </w:abstractNum>
  <w:abstractNum w:abstractNumId="15">
    <w:nsid w:val="00000012"/>
    <w:multiLevelType w:val="singleLevel"/>
    <w:tmpl w:val="00000012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  <w:sz w:val="28"/>
        <w:lang w:val="ru-RU"/>
      </w:rPr>
    </w:lvl>
  </w:abstractNum>
  <w:abstractNum w:abstractNumId="16">
    <w:nsid w:val="00000013"/>
    <w:multiLevelType w:val="multilevel"/>
    <w:tmpl w:val="00000013"/>
    <w:name w:val="WW8Num39"/>
    <w:lvl w:ilvl="0">
      <w:start w:val="2"/>
      <w:numFmt w:val="decimal"/>
      <w:lvlText w:val="%1)"/>
      <w:lvlJc w:val="left"/>
      <w:pPr>
        <w:tabs>
          <w:tab w:val="num" w:pos="567"/>
        </w:tabs>
        <w:ind w:left="567" w:firstLine="0"/>
      </w:pPr>
      <w:rPr>
        <w:rFonts w:ascii="Times New Roman" w:hAnsi="Times New Roman" w:cs="Times New Roman" w:hint="default"/>
        <w:sz w:val="28"/>
        <w:szCs w:val="28"/>
      </w:rPr>
    </w:lvl>
    <w:lvl w:ilvl="1">
      <w:numFmt w:val="decimal"/>
      <w:lvlText w:val="%2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numFmt w:val="decimal"/>
      <w:lvlText w:val="%3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3">
      <w:numFmt w:val="decimal"/>
      <w:lvlText w:val="%4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4">
      <w:numFmt w:val="decimal"/>
      <w:lvlText w:val="%5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5">
      <w:numFmt w:val="decimal"/>
      <w:lvlText w:val="%6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6">
      <w:numFmt w:val="decimal"/>
      <w:lvlText w:val="%7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7">
      <w:numFmt w:val="decimal"/>
      <w:lvlText w:val="%8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8">
      <w:numFmt w:val="decimal"/>
      <w:lvlText w:val="%9"/>
      <w:lvlJc w:val="left"/>
      <w:pPr>
        <w:tabs>
          <w:tab w:val="num" w:pos="567"/>
        </w:tabs>
        <w:ind w:left="567" w:firstLine="0"/>
      </w:pPr>
      <w:rPr>
        <w:rFonts w:hint="default"/>
      </w:rPr>
    </w:lvl>
  </w:abstractNum>
  <w:abstractNum w:abstractNumId="17">
    <w:nsid w:val="00000014"/>
    <w:multiLevelType w:val="singleLevel"/>
    <w:tmpl w:val="00000014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 w:val="0"/>
        <w:sz w:val="28"/>
      </w:rPr>
    </w:lvl>
  </w:abstractNum>
  <w:abstractNum w:abstractNumId="18">
    <w:nsid w:val="00000015"/>
    <w:multiLevelType w:val="singleLevel"/>
    <w:tmpl w:val="00000015"/>
    <w:name w:val="WW8Num48"/>
    <w:lvl w:ilvl="0">
      <w:start w:val="2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</w:abstractNum>
  <w:abstractNum w:abstractNumId="19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13A1EF4"/>
    <w:multiLevelType w:val="hybridMultilevel"/>
    <w:tmpl w:val="8F0096F0"/>
    <w:lvl w:ilvl="0" w:tplc="FFB437D0">
      <w:start w:val="71"/>
      <w:numFmt w:val="decimal"/>
      <w:lvlText w:val="%1."/>
      <w:lvlJc w:val="left"/>
      <w:pPr>
        <w:ind w:left="142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A974D0"/>
    <w:multiLevelType w:val="multilevel"/>
    <w:tmpl w:val="26388BA6"/>
    <w:lvl w:ilvl="0">
      <w:start w:val="1"/>
      <w:numFmt w:val="decimal"/>
      <w:lvlText w:val="%1)"/>
      <w:lvlJc w:val="left"/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CFC13A7"/>
    <w:multiLevelType w:val="hybridMultilevel"/>
    <w:tmpl w:val="5AB08042"/>
    <w:lvl w:ilvl="0" w:tplc="FED868A0">
      <w:start w:val="42"/>
      <w:numFmt w:val="decimal"/>
      <w:lvlText w:val="%1."/>
      <w:lvlJc w:val="left"/>
      <w:pPr>
        <w:ind w:left="142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DC1604"/>
    <w:multiLevelType w:val="hybridMultilevel"/>
    <w:tmpl w:val="AD52A428"/>
    <w:lvl w:ilvl="0" w:tplc="1E2E2D0A">
      <w:start w:val="1"/>
      <w:numFmt w:val="decimal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2CA572C3"/>
    <w:multiLevelType w:val="hybridMultilevel"/>
    <w:tmpl w:val="DDE09118"/>
    <w:lvl w:ilvl="0" w:tplc="1DFA87E8">
      <w:start w:val="13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02142E"/>
    <w:multiLevelType w:val="hybridMultilevel"/>
    <w:tmpl w:val="9A3EE28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373895"/>
    <w:multiLevelType w:val="hybridMultilevel"/>
    <w:tmpl w:val="26FAA106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>
    <w:nsid w:val="40FF4A09"/>
    <w:multiLevelType w:val="hybridMultilevel"/>
    <w:tmpl w:val="1478A912"/>
    <w:lvl w:ilvl="0" w:tplc="42088B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C4346F"/>
    <w:multiLevelType w:val="hybridMultilevel"/>
    <w:tmpl w:val="DDDCD44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212" w:hanging="360"/>
      </w:p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2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4AD20D7D"/>
    <w:multiLevelType w:val="hybridMultilevel"/>
    <w:tmpl w:val="3E8AC442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4">
    <w:nsid w:val="63615D33"/>
    <w:multiLevelType w:val="hybridMultilevel"/>
    <w:tmpl w:val="8070AD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C47990"/>
    <w:multiLevelType w:val="hybridMultilevel"/>
    <w:tmpl w:val="ABFA1BBA"/>
    <w:lvl w:ilvl="0" w:tplc="65469FE6">
      <w:start w:val="15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5E3910"/>
    <w:multiLevelType w:val="hybridMultilevel"/>
    <w:tmpl w:val="C9007FF8"/>
    <w:lvl w:ilvl="0" w:tplc="05F04532">
      <w:start w:val="130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0425B6"/>
    <w:multiLevelType w:val="hybridMultilevel"/>
    <w:tmpl w:val="03066A92"/>
    <w:lvl w:ilvl="0" w:tplc="25105522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9F27C35"/>
    <w:multiLevelType w:val="hybridMultilevel"/>
    <w:tmpl w:val="A104B678"/>
    <w:lvl w:ilvl="0" w:tplc="0AD6EF04">
      <w:start w:val="20"/>
      <w:numFmt w:val="decimal"/>
      <w:lvlText w:val="%1."/>
      <w:lvlJc w:val="left"/>
      <w:pPr>
        <w:ind w:left="142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4D2B62"/>
    <w:multiLevelType w:val="multilevel"/>
    <w:tmpl w:val="8F3446DC"/>
    <w:lvl w:ilvl="0">
      <w:start w:val="104"/>
      <w:numFmt w:val="decimal"/>
      <w:lvlText w:val="%1."/>
      <w:lvlJc w:val="left"/>
      <w:pPr>
        <w:tabs>
          <w:tab w:val="num" w:pos="1415"/>
        </w:tabs>
        <w:ind w:left="1415" w:hanging="56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400"/>
        </w:tabs>
        <w:ind w:left="240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32"/>
  </w:num>
  <w:num w:numId="2">
    <w:abstractNumId w:val="27"/>
  </w:num>
  <w:num w:numId="3">
    <w:abstractNumId w:val="31"/>
  </w:num>
  <w:num w:numId="4">
    <w:abstractNumId w:val="19"/>
  </w:num>
  <w:num w:numId="5">
    <w:abstractNumId w:val="21"/>
  </w:num>
  <w:num w:numId="6">
    <w:abstractNumId w:val="22"/>
  </w:num>
  <w:num w:numId="7">
    <w:abstractNumId w:val="34"/>
  </w:num>
  <w:num w:numId="8">
    <w:abstractNumId w:val="28"/>
  </w:num>
  <w:num w:numId="9">
    <w:abstractNumId w:val="24"/>
  </w:num>
  <w:num w:numId="10">
    <w:abstractNumId w:val="29"/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</w:num>
  <w:num w:numId="13">
    <w:abstractNumId w:val="39"/>
  </w:num>
  <w:num w:numId="14">
    <w:abstractNumId w:val="38"/>
  </w:num>
  <w:num w:numId="15">
    <w:abstractNumId w:val="23"/>
  </w:num>
  <w:num w:numId="16">
    <w:abstractNumId w:val="20"/>
  </w:num>
  <w:num w:numId="17">
    <w:abstractNumId w:val="36"/>
  </w:num>
  <w:num w:numId="18">
    <w:abstractNumId w:val="25"/>
  </w:num>
  <w:num w:numId="19">
    <w:abstractNumId w:val="35"/>
  </w:num>
  <w:num w:numId="20">
    <w:abstractNumId w:val="30"/>
  </w:num>
  <w:num w:numId="21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84"/>
    <w:rsid w:val="00000B97"/>
    <w:rsid w:val="00000E91"/>
    <w:rsid w:val="00001111"/>
    <w:rsid w:val="00001615"/>
    <w:rsid w:val="00001B2D"/>
    <w:rsid w:val="00002036"/>
    <w:rsid w:val="000022DC"/>
    <w:rsid w:val="00002444"/>
    <w:rsid w:val="00003247"/>
    <w:rsid w:val="0000462C"/>
    <w:rsid w:val="0000606C"/>
    <w:rsid w:val="00007291"/>
    <w:rsid w:val="0000756E"/>
    <w:rsid w:val="000076D0"/>
    <w:rsid w:val="00007DAA"/>
    <w:rsid w:val="000100EC"/>
    <w:rsid w:val="00010B39"/>
    <w:rsid w:val="00011914"/>
    <w:rsid w:val="000127DC"/>
    <w:rsid w:val="000133CD"/>
    <w:rsid w:val="0001360F"/>
    <w:rsid w:val="00013C4A"/>
    <w:rsid w:val="00014530"/>
    <w:rsid w:val="00015670"/>
    <w:rsid w:val="00015F5C"/>
    <w:rsid w:val="00017550"/>
    <w:rsid w:val="0001790A"/>
    <w:rsid w:val="00017977"/>
    <w:rsid w:val="000179E8"/>
    <w:rsid w:val="00021703"/>
    <w:rsid w:val="0002175D"/>
    <w:rsid w:val="000219BC"/>
    <w:rsid w:val="00021F5E"/>
    <w:rsid w:val="000223FF"/>
    <w:rsid w:val="00022C8A"/>
    <w:rsid w:val="00022F4A"/>
    <w:rsid w:val="00023166"/>
    <w:rsid w:val="000236D7"/>
    <w:rsid w:val="00023D9E"/>
    <w:rsid w:val="00024478"/>
    <w:rsid w:val="00025741"/>
    <w:rsid w:val="00025DCF"/>
    <w:rsid w:val="00026A3C"/>
    <w:rsid w:val="000271B5"/>
    <w:rsid w:val="000275CC"/>
    <w:rsid w:val="00027C4F"/>
    <w:rsid w:val="00027F65"/>
    <w:rsid w:val="00030247"/>
    <w:rsid w:val="0003098F"/>
    <w:rsid w:val="000311F2"/>
    <w:rsid w:val="000317B9"/>
    <w:rsid w:val="00031827"/>
    <w:rsid w:val="00034040"/>
    <w:rsid w:val="00035311"/>
    <w:rsid w:val="000354A0"/>
    <w:rsid w:val="00035C09"/>
    <w:rsid w:val="00036426"/>
    <w:rsid w:val="00036C5E"/>
    <w:rsid w:val="0003714F"/>
    <w:rsid w:val="00037170"/>
    <w:rsid w:val="0004006F"/>
    <w:rsid w:val="00040BC8"/>
    <w:rsid w:val="00041687"/>
    <w:rsid w:val="000419D0"/>
    <w:rsid w:val="00041D3F"/>
    <w:rsid w:val="00041F59"/>
    <w:rsid w:val="0004238D"/>
    <w:rsid w:val="00042758"/>
    <w:rsid w:val="00042856"/>
    <w:rsid w:val="00042DA9"/>
    <w:rsid w:val="00045099"/>
    <w:rsid w:val="000455A3"/>
    <w:rsid w:val="00045E18"/>
    <w:rsid w:val="00045FE4"/>
    <w:rsid w:val="00046008"/>
    <w:rsid w:val="00046023"/>
    <w:rsid w:val="00047855"/>
    <w:rsid w:val="000505D5"/>
    <w:rsid w:val="00050F9B"/>
    <w:rsid w:val="00052042"/>
    <w:rsid w:val="00052756"/>
    <w:rsid w:val="00052F58"/>
    <w:rsid w:val="00053403"/>
    <w:rsid w:val="000536B0"/>
    <w:rsid w:val="00053C42"/>
    <w:rsid w:val="00054073"/>
    <w:rsid w:val="000570F3"/>
    <w:rsid w:val="000574F6"/>
    <w:rsid w:val="0006018A"/>
    <w:rsid w:val="00060208"/>
    <w:rsid w:val="00060568"/>
    <w:rsid w:val="00060BAE"/>
    <w:rsid w:val="00060CF8"/>
    <w:rsid w:val="000610DA"/>
    <w:rsid w:val="000616DC"/>
    <w:rsid w:val="00064A81"/>
    <w:rsid w:val="000650FD"/>
    <w:rsid w:val="00065798"/>
    <w:rsid w:val="00065FB6"/>
    <w:rsid w:val="000661D8"/>
    <w:rsid w:val="000677C6"/>
    <w:rsid w:val="0007033B"/>
    <w:rsid w:val="0007068C"/>
    <w:rsid w:val="00070AF8"/>
    <w:rsid w:val="00071494"/>
    <w:rsid w:val="00071AA4"/>
    <w:rsid w:val="00072445"/>
    <w:rsid w:val="00072DED"/>
    <w:rsid w:val="00073707"/>
    <w:rsid w:val="000749D4"/>
    <w:rsid w:val="0007530A"/>
    <w:rsid w:val="00075F69"/>
    <w:rsid w:val="0007606F"/>
    <w:rsid w:val="00077120"/>
    <w:rsid w:val="00080FA1"/>
    <w:rsid w:val="00081A7B"/>
    <w:rsid w:val="00081D16"/>
    <w:rsid w:val="00082025"/>
    <w:rsid w:val="0008233F"/>
    <w:rsid w:val="00082FAC"/>
    <w:rsid w:val="000831C9"/>
    <w:rsid w:val="00083CB2"/>
    <w:rsid w:val="00083D21"/>
    <w:rsid w:val="00084237"/>
    <w:rsid w:val="00084A45"/>
    <w:rsid w:val="00085CB9"/>
    <w:rsid w:val="000862A3"/>
    <w:rsid w:val="00086B5A"/>
    <w:rsid w:val="000875E6"/>
    <w:rsid w:val="00087C72"/>
    <w:rsid w:val="00090DA7"/>
    <w:rsid w:val="00091347"/>
    <w:rsid w:val="00091375"/>
    <w:rsid w:val="00092048"/>
    <w:rsid w:val="00093FB9"/>
    <w:rsid w:val="00095AF4"/>
    <w:rsid w:val="000967AE"/>
    <w:rsid w:val="00097976"/>
    <w:rsid w:val="000979E9"/>
    <w:rsid w:val="00097D98"/>
    <w:rsid w:val="000A17DB"/>
    <w:rsid w:val="000A318F"/>
    <w:rsid w:val="000A3E3C"/>
    <w:rsid w:val="000A4409"/>
    <w:rsid w:val="000A4C85"/>
    <w:rsid w:val="000A4EC9"/>
    <w:rsid w:val="000A6090"/>
    <w:rsid w:val="000A6883"/>
    <w:rsid w:val="000A742B"/>
    <w:rsid w:val="000B0735"/>
    <w:rsid w:val="000B157D"/>
    <w:rsid w:val="000B293B"/>
    <w:rsid w:val="000B2A1A"/>
    <w:rsid w:val="000B2B4A"/>
    <w:rsid w:val="000B2CA4"/>
    <w:rsid w:val="000B2D8A"/>
    <w:rsid w:val="000B3A12"/>
    <w:rsid w:val="000B4536"/>
    <w:rsid w:val="000B48ED"/>
    <w:rsid w:val="000B53F6"/>
    <w:rsid w:val="000B5785"/>
    <w:rsid w:val="000B5AA9"/>
    <w:rsid w:val="000B6F3B"/>
    <w:rsid w:val="000B70E3"/>
    <w:rsid w:val="000B7B76"/>
    <w:rsid w:val="000C0B16"/>
    <w:rsid w:val="000C106A"/>
    <w:rsid w:val="000C1853"/>
    <w:rsid w:val="000C364D"/>
    <w:rsid w:val="000C38A9"/>
    <w:rsid w:val="000C3C16"/>
    <w:rsid w:val="000C4215"/>
    <w:rsid w:val="000C42B8"/>
    <w:rsid w:val="000C4404"/>
    <w:rsid w:val="000C4A81"/>
    <w:rsid w:val="000C4FAE"/>
    <w:rsid w:val="000C5AC3"/>
    <w:rsid w:val="000C5D19"/>
    <w:rsid w:val="000C666A"/>
    <w:rsid w:val="000C66DB"/>
    <w:rsid w:val="000C6EC5"/>
    <w:rsid w:val="000C71E4"/>
    <w:rsid w:val="000C78C6"/>
    <w:rsid w:val="000C7B9A"/>
    <w:rsid w:val="000C7DAC"/>
    <w:rsid w:val="000D0234"/>
    <w:rsid w:val="000D06F7"/>
    <w:rsid w:val="000D18CE"/>
    <w:rsid w:val="000D2A09"/>
    <w:rsid w:val="000D34EC"/>
    <w:rsid w:val="000D48C9"/>
    <w:rsid w:val="000D6316"/>
    <w:rsid w:val="000D7705"/>
    <w:rsid w:val="000E0898"/>
    <w:rsid w:val="000E2EB6"/>
    <w:rsid w:val="000E38BB"/>
    <w:rsid w:val="000E3B62"/>
    <w:rsid w:val="000E4118"/>
    <w:rsid w:val="000E4659"/>
    <w:rsid w:val="000E492D"/>
    <w:rsid w:val="000E4FA8"/>
    <w:rsid w:val="000E5866"/>
    <w:rsid w:val="000E5AED"/>
    <w:rsid w:val="000E6760"/>
    <w:rsid w:val="000E6C84"/>
    <w:rsid w:val="000F035F"/>
    <w:rsid w:val="000F0EE6"/>
    <w:rsid w:val="000F145B"/>
    <w:rsid w:val="000F206D"/>
    <w:rsid w:val="000F26EE"/>
    <w:rsid w:val="000F2791"/>
    <w:rsid w:val="000F2A99"/>
    <w:rsid w:val="000F2ECC"/>
    <w:rsid w:val="000F369F"/>
    <w:rsid w:val="000F3A52"/>
    <w:rsid w:val="000F432F"/>
    <w:rsid w:val="000F49BF"/>
    <w:rsid w:val="000F6082"/>
    <w:rsid w:val="000F636D"/>
    <w:rsid w:val="000F71D1"/>
    <w:rsid w:val="001023EB"/>
    <w:rsid w:val="00102EE6"/>
    <w:rsid w:val="001030A7"/>
    <w:rsid w:val="00103CEE"/>
    <w:rsid w:val="0010442A"/>
    <w:rsid w:val="00104446"/>
    <w:rsid w:val="00105838"/>
    <w:rsid w:val="001059CA"/>
    <w:rsid w:val="001062C1"/>
    <w:rsid w:val="001073B9"/>
    <w:rsid w:val="00107CCC"/>
    <w:rsid w:val="001105E1"/>
    <w:rsid w:val="00110927"/>
    <w:rsid w:val="00110E98"/>
    <w:rsid w:val="00111209"/>
    <w:rsid w:val="001114DC"/>
    <w:rsid w:val="00111746"/>
    <w:rsid w:val="00111A0B"/>
    <w:rsid w:val="001132E0"/>
    <w:rsid w:val="00113A97"/>
    <w:rsid w:val="00113C60"/>
    <w:rsid w:val="00114572"/>
    <w:rsid w:val="00115C9F"/>
    <w:rsid w:val="001169C3"/>
    <w:rsid w:val="00116AC3"/>
    <w:rsid w:val="0011701D"/>
    <w:rsid w:val="00117A7C"/>
    <w:rsid w:val="0012077F"/>
    <w:rsid w:val="00120ACA"/>
    <w:rsid w:val="00120BFA"/>
    <w:rsid w:val="00121A61"/>
    <w:rsid w:val="001221BF"/>
    <w:rsid w:val="001234FD"/>
    <w:rsid w:val="00124516"/>
    <w:rsid w:val="00124547"/>
    <w:rsid w:val="00124610"/>
    <w:rsid w:val="00126D6F"/>
    <w:rsid w:val="001276FC"/>
    <w:rsid w:val="00127F57"/>
    <w:rsid w:val="001304F0"/>
    <w:rsid w:val="0013083D"/>
    <w:rsid w:val="0013140D"/>
    <w:rsid w:val="00131832"/>
    <w:rsid w:val="00132A6A"/>
    <w:rsid w:val="001339A0"/>
    <w:rsid w:val="00135314"/>
    <w:rsid w:val="0013597E"/>
    <w:rsid w:val="00135CA1"/>
    <w:rsid w:val="00135E66"/>
    <w:rsid w:val="00135F07"/>
    <w:rsid w:val="001372C3"/>
    <w:rsid w:val="00140360"/>
    <w:rsid w:val="0014074C"/>
    <w:rsid w:val="00141253"/>
    <w:rsid w:val="0014290B"/>
    <w:rsid w:val="00142F75"/>
    <w:rsid w:val="001444EB"/>
    <w:rsid w:val="001452BB"/>
    <w:rsid w:val="00145731"/>
    <w:rsid w:val="00145E9D"/>
    <w:rsid w:val="00146151"/>
    <w:rsid w:val="0014694A"/>
    <w:rsid w:val="00146FCF"/>
    <w:rsid w:val="001475DE"/>
    <w:rsid w:val="0015014F"/>
    <w:rsid w:val="0015042B"/>
    <w:rsid w:val="00150DA6"/>
    <w:rsid w:val="00151C19"/>
    <w:rsid w:val="00152CF6"/>
    <w:rsid w:val="00153368"/>
    <w:rsid w:val="00153A5F"/>
    <w:rsid w:val="0015558C"/>
    <w:rsid w:val="00155C06"/>
    <w:rsid w:val="00156B76"/>
    <w:rsid w:val="00157A39"/>
    <w:rsid w:val="00157E57"/>
    <w:rsid w:val="0016046E"/>
    <w:rsid w:val="0016256A"/>
    <w:rsid w:val="00162873"/>
    <w:rsid w:val="00162D24"/>
    <w:rsid w:val="00163076"/>
    <w:rsid w:val="00163172"/>
    <w:rsid w:val="00163B87"/>
    <w:rsid w:val="00163C32"/>
    <w:rsid w:val="001652FB"/>
    <w:rsid w:val="00165383"/>
    <w:rsid w:val="0016562B"/>
    <w:rsid w:val="00165DF0"/>
    <w:rsid w:val="00166F34"/>
    <w:rsid w:val="00167016"/>
    <w:rsid w:val="0016729E"/>
    <w:rsid w:val="001675B7"/>
    <w:rsid w:val="001704A8"/>
    <w:rsid w:val="00171262"/>
    <w:rsid w:val="001718A3"/>
    <w:rsid w:val="00172112"/>
    <w:rsid w:val="001724AA"/>
    <w:rsid w:val="00172996"/>
    <w:rsid w:val="00174A82"/>
    <w:rsid w:val="00175985"/>
    <w:rsid w:val="00175CAA"/>
    <w:rsid w:val="00176749"/>
    <w:rsid w:val="0017677B"/>
    <w:rsid w:val="00176815"/>
    <w:rsid w:val="0018065B"/>
    <w:rsid w:val="001809F4"/>
    <w:rsid w:val="0018190A"/>
    <w:rsid w:val="001823EB"/>
    <w:rsid w:val="001827F8"/>
    <w:rsid w:val="00182F7A"/>
    <w:rsid w:val="001849D9"/>
    <w:rsid w:val="00184A34"/>
    <w:rsid w:val="00185C57"/>
    <w:rsid w:val="00185E82"/>
    <w:rsid w:val="001874A9"/>
    <w:rsid w:val="0018787B"/>
    <w:rsid w:val="00190149"/>
    <w:rsid w:val="00190BB9"/>
    <w:rsid w:val="00191EB1"/>
    <w:rsid w:val="00192455"/>
    <w:rsid w:val="001929B6"/>
    <w:rsid w:val="00192D5C"/>
    <w:rsid w:val="00192E96"/>
    <w:rsid w:val="001933C4"/>
    <w:rsid w:val="001934F2"/>
    <w:rsid w:val="001935C2"/>
    <w:rsid w:val="001935CB"/>
    <w:rsid w:val="001941CB"/>
    <w:rsid w:val="001941E9"/>
    <w:rsid w:val="00194D31"/>
    <w:rsid w:val="00194DCB"/>
    <w:rsid w:val="0019567B"/>
    <w:rsid w:val="00196078"/>
    <w:rsid w:val="00196475"/>
    <w:rsid w:val="00197CE9"/>
    <w:rsid w:val="001A005B"/>
    <w:rsid w:val="001A090B"/>
    <w:rsid w:val="001A0F2C"/>
    <w:rsid w:val="001A2166"/>
    <w:rsid w:val="001A3031"/>
    <w:rsid w:val="001A3163"/>
    <w:rsid w:val="001A402A"/>
    <w:rsid w:val="001A42B5"/>
    <w:rsid w:val="001A4598"/>
    <w:rsid w:val="001A4756"/>
    <w:rsid w:val="001A4F04"/>
    <w:rsid w:val="001A5655"/>
    <w:rsid w:val="001A581A"/>
    <w:rsid w:val="001A5FDE"/>
    <w:rsid w:val="001A643D"/>
    <w:rsid w:val="001A650F"/>
    <w:rsid w:val="001A6647"/>
    <w:rsid w:val="001A67A1"/>
    <w:rsid w:val="001A7B5F"/>
    <w:rsid w:val="001B0AF7"/>
    <w:rsid w:val="001B1732"/>
    <w:rsid w:val="001B1809"/>
    <w:rsid w:val="001B26FB"/>
    <w:rsid w:val="001B3ADC"/>
    <w:rsid w:val="001B4F04"/>
    <w:rsid w:val="001B5057"/>
    <w:rsid w:val="001B6A82"/>
    <w:rsid w:val="001B6D1E"/>
    <w:rsid w:val="001B6E51"/>
    <w:rsid w:val="001C0375"/>
    <w:rsid w:val="001C0A79"/>
    <w:rsid w:val="001C0E49"/>
    <w:rsid w:val="001C23A3"/>
    <w:rsid w:val="001C2955"/>
    <w:rsid w:val="001C2BB1"/>
    <w:rsid w:val="001C2EE3"/>
    <w:rsid w:val="001C4DAE"/>
    <w:rsid w:val="001C55A1"/>
    <w:rsid w:val="001C58EE"/>
    <w:rsid w:val="001C7010"/>
    <w:rsid w:val="001C7353"/>
    <w:rsid w:val="001C7478"/>
    <w:rsid w:val="001D064F"/>
    <w:rsid w:val="001D0BB5"/>
    <w:rsid w:val="001D1201"/>
    <w:rsid w:val="001D17F2"/>
    <w:rsid w:val="001D1C3A"/>
    <w:rsid w:val="001D2031"/>
    <w:rsid w:val="001D22D1"/>
    <w:rsid w:val="001D3D4D"/>
    <w:rsid w:val="001D5B11"/>
    <w:rsid w:val="001D5B6F"/>
    <w:rsid w:val="001D7386"/>
    <w:rsid w:val="001E0B8D"/>
    <w:rsid w:val="001E0D59"/>
    <w:rsid w:val="001E0F2A"/>
    <w:rsid w:val="001E108D"/>
    <w:rsid w:val="001E1288"/>
    <w:rsid w:val="001E18A5"/>
    <w:rsid w:val="001E1E03"/>
    <w:rsid w:val="001E21E6"/>
    <w:rsid w:val="001E234A"/>
    <w:rsid w:val="001E2DC5"/>
    <w:rsid w:val="001E3BE0"/>
    <w:rsid w:val="001E3F40"/>
    <w:rsid w:val="001E4032"/>
    <w:rsid w:val="001E4C3E"/>
    <w:rsid w:val="001E4F57"/>
    <w:rsid w:val="001E53A4"/>
    <w:rsid w:val="001E567E"/>
    <w:rsid w:val="001E57E8"/>
    <w:rsid w:val="001E6272"/>
    <w:rsid w:val="001E699C"/>
    <w:rsid w:val="001E69F4"/>
    <w:rsid w:val="001E6B7F"/>
    <w:rsid w:val="001E6F19"/>
    <w:rsid w:val="001E6F2C"/>
    <w:rsid w:val="001E725F"/>
    <w:rsid w:val="001E7332"/>
    <w:rsid w:val="001E7392"/>
    <w:rsid w:val="001F0229"/>
    <w:rsid w:val="001F04F9"/>
    <w:rsid w:val="001F0E50"/>
    <w:rsid w:val="001F0F76"/>
    <w:rsid w:val="001F2143"/>
    <w:rsid w:val="001F2597"/>
    <w:rsid w:val="001F2673"/>
    <w:rsid w:val="001F26B9"/>
    <w:rsid w:val="001F29E4"/>
    <w:rsid w:val="001F2D7E"/>
    <w:rsid w:val="001F449F"/>
    <w:rsid w:val="001F4818"/>
    <w:rsid w:val="001F4CB9"/>
    <w:rsid w:val="001F4DC5"/>
    <w:rsid w:val="001F5ECD"/>
    <w:rsid w:val="001F6F50"/>
    <w:rsid w:val="001F7309"/>
    <w:rsid w:val="001F7C25"/>
    <w:rsid w:val="00200214"/>
    <w:rsid w:val="00200323"/>
    <w:rsid w:val="00200C7A"/>
    <w:rsid w:val="002014EB"/>
    <w:rsid w:val="00202264"/>
    <w:rsid w:val="00202990"/>
    <w:rsid w:val="00202BB2"/>
    <w:rsid w:val="002031AB"/>
    <w:rsid w:val="002035C9"/>
    <w:rsid w:val="00203617"/>
    <w:rsid w:val="002036EB"/>
    <w:rsid w:val="00203DFA"/>
    <w:rsid w:val="002043DE"/>
    <w:rsid w:val="00204696"/>
    <w:rsid w:val="00204CFC"/>
    <w:rsid w:val="002051E6"/>
    <w:rsid w:val="0020538A"/>
    <w:rsid w:val="00205A5E"/>
    <w:rsid w:val="00206074"/>
    <w:rsid w:val="00206888"/>
    <w:rsid w:val="0020711B"/>
    <w:rsid w:val="00207521"/>
    <w:rsid w:val="00207C68"/>
    <w:rsid w:val="00210054"/>
    <w:rsid w:val="00210D91"/>
    <w:rsid w:val="0021151F"/>
    <w:rsid w:val="0021164F"/>
    <w:rsid w:val="00213580"/>
    <w:rsid w:val="00213D17"/>
    <w:rsid w:val="0021446F"/>
    <w:rsid w:val="00214FD1"/>
    <w:rsid w:val="0021739B"/>
    <w:rsid w:val="002175AA"/>
    <w:rsid w:val="002178BB"/>
    <w:rsid w:val="002179B9"/>
    <w:rsid w:val="0022050B"/>
    <w:rsid w:val="00220BC4"/>
    <w:rsid w:val="00221ECF"/>
    <w:rsid w:val="00222FED"/>
    <w:rsid w:val="002234C1"/>
    <w:rsid w:val="00223B1B"/>
    <w:rsid w:val="002240BE"/>
    <w:rsid w:val="0022427A"/>
    <w:rsid w:val="002243ED"/>
    <w:rsid w:val="0022607A"/>
    <w:rsid w:val="0023169A"/>
    <w:rsid w:val="002320B0"/>
    <w:rsid w:val="0023239D"/>
    <w:rsid w:val="0023336F"/>
    <w:rsid w:val="0023426F"/>
    <w:rsid w:val="00234935"/>
    <w:rsid w:val="00234B7A"/>
    <w:rsid w:val="00235C42"/>
    <w:rsid w:val="00241086"/>
    <w:rsid w:val="00241AF7"/>
    <w:rsid w:val="00241C9B"/>
    <w:rsid w:val="002425EE"/>
    <w:rsid w:val="00242CCA"/>
    <w:rsid w:val="00242D01"/>
    <w:rsid w:val="0024433E"/>
    <w:rsid w:val="002449B1"/>
    <w:rsid w:val="00244F91"/>
    <w:rsid w:val="00245D85"/>
    <w:rsid w:val="00246A05"/>
    <w:rsid w:val="00250617"/>
    <w:rsid w:val="00250E4D"/>
    <w:rsid w:val="002512C3"/>
    <w:rsid w:val="00251B8A"/>
    <w:rsid w:val="00251D1F"/>
    <w:rsid w:val="00252891"/>
    <w:rsid w:val="0025299F"/>
    <w:rsid w:val="00252F8A"/>
    <w:rsid w:val="00253019"/>
    <w:rsid w:val="00253485"/>
    <w:rsid w:val="00253F1D"/>
    <w:rsid w:val="00254A39"/>
    <w:rsid w:val="002551E3"/>
    <w:rsid w:val="0025657F"/>
    <w:rsid w:val="00256751"/>
    <w:rsid w:val="00256E91"/>
    <w:rsid w:val="0026002D"/>
    <w:rsid w:val="00260AC1"/>
    <w:rsid w:val="0026280F"/>
    <w:rsid w:val="00262F10"/>
    <w:rsid w:val="00262FBE"/>
    <w:rsid w:val="00263629"/>
    <w:rsid w:val="00263719"/>
    <w:rsid w:val="00263C51"/>
    <w:rsid w:val="002641CB"/>
    <w:rsid w:val="00264A10"/>
    <w:rsid w:val="00264BE9"/>
    <w:rsid w:val="00265130"/>
    <w:rsid w:val="00265DD1"/>
    <w:rsid w:val="002667A1"/>
    <w:rsid w:val="002668ED"/>
    <w:rsid w:val="002669DD"/>
    <w:rsid w:val="00266B2D"/>
    <w:rsid w:val="002707D9"/>
    <w:rsid w:val="00271696"/>
    <w:rsid w:val="002717AF"/>
    <w:rsid w:val="002717EB"/>
    <w:rsid w:val="00271B89"/>
    <w:rsid w:val="00271BAD"/>
    <w:rsid w:val="00271FD3"/>
    <w:rsid w:val="00272D75"/>
    <w:rsid w:val="00273DDB"/>
    <w:rsid w:val="00274C7B"/>
    <w:rsid w:val="00275311"/>
    <w:rsid w:val="002754ED"/>
    <w:rsid w:val="0027684B"/>
    <w:rsid w:val="00276EEF"/>
    <w:rsid w:val="002771AC"/>
    <w:rsid w:val="002775FE"/>
    <w:rsid w:val="00277D6B"/>
    <w:rsid w:val="00277F28"/>
    <w:rsid w:val="00280BC3"/>
    <w:rsid w:val="00281031"/>
    <w:rsid w:val="0028108F"/>
    <w:rsid w:val="00281CBF"/>
    <w:rsid w:val="00282734"/>
    <w:rsid w:val="00282EC4"/>
    <w:rsid w:val="00283DCB"/>
    <w:rsid w:val="00283E32"/>
    <w:rsid w:val="002848DC"/>
    <w:rsid w:val="00284EF4"/>
    <w:rsid w:val="002866CD"/>
    <w:rsid w:val="00286C7A"/>
    <w:rsid w:val="0028714F"/>
    <w:rsid w:val="002872CC"/>
    <w:rsid w:val="002877B8"/>
    <w:rsid w:val="00287D9D"/>
    <w:rsid w:val="00287EF5"/>
    <w:rsid w:val="002909A4"/>
    <w:rsid w:val="00293990"/>
    <w:rsid w:val="002942F7"/>
    <w:rsid w:val="0029496C"/>
    <w:rsid w:val="00294D7A"/>
    <w:rsid w:val="002951EF"/>
    <w:rsid w:val="0029566B"/>
    <w:rsid w:val="00295743"/>
    <w:rsid w:val="002957A0"/>
    <w:rsid w:val="00295D4D"/>
    <w:rsid w:val="0029691E"/>
    <w:rsid w:val="002976CF"/>
    <w:rsid w:val="00297CE3"/>
    <w:rsid w:val="00297E6F"/>
    <w:rsid w:val="002A079F"/>
    <w:rsid w:val="002A2702"/>
    <w:rsid w:val="002A2707"/>
    <w:rsid w:val="002A2B83"/>
    <w:rsid w:val="002A2BFB"/>
    <w:rsid w:val="002A2E87"/>
    <w:rsid w:val="002A303B"/>
    <w:rsid w:val="002A4401"/>
    <w:rsid w:val="002A5BC1"/>
    <w:rsid w:val="002A5BCC"/>
    <w:rsid w:val="002A6844"/>
    <w:rsid w:val="002A6B32"/>
    <w:rsid w:val="002A77F7"/>
    <w:rsid w:val="002A7CFA"/>
    <w:rsid w:val="002B00F3"/>
    <w:rsid w:val="002B10B2"/>
    <w:rsid w:val="002B11AB"/>
    <w:rsid w:val="002B2F0C"/>
    <w:rsid w:val="002B400F"/>
    <w:rsid w:val="002B4091"/>
    <w:rsid w:val="002B44F6"/>
    <w:rsid w:val="002B472C"/>
    <w:rsid w:val="002B48D9"/>
    <w:rsid w:val="002B4CE3"/>
    <w:rsid w:val="002B53F9"/>
    <w:rsid w:val="002B5705"/>
    <w:rsid w:val="002B619C"/>
    <w:rsid w:val="002B684A"/>
    <w:rsid w:val="002B68EE"/>
    <w:rsid w:val="002B6957"/>
    <w:rsid w:val="002C040C"/>
    <w:rsid w:val="002C0E25"/>
    <w:rsid w:val="002C2146"/>
    <w:rsid w:val="002C28FC"/>
    <w:rsid w:val="002C302F"/>
    <w:rsid w:val="002C3AC5"/>
    <w:rsid w:val="002C3EA5"/>
    <w:rsid w:val="002C3F48"/>
    <w:rsid w:val="002C4A85"/>
    <w:rsid w:val="002C50DF"/>
    <w:rsid w:val="002C5513"/>
    <w:rsid w:val="002C585D"/>
    <w:rsid w:val="002C7555"/>
    <w:rsid w:val="002C75BA"/>
    <w:rsid w:val="002D1540"/>
    <w:rsid w:val="002D1B95"/>
    <w:rsid w:val="002D2832"/>
    <w:rsid w:val="002D30BE"/>
    <w:rsid w:val="002D35CE"/>
    <w:rsid w:val="002D3EBE"/>
    <w:rsid w:val="002D3F21"/>
    <w:rsid w:val="002D418C"/>
    <w:rsid w:val="002D475B"/>
    <w:rsid w:val="002D565B"/>
    <w:rsid w:val="002D5C27"/>
    <w:rsid w:val="002D5EDD"/>
    <w:rsid w:val="002D6574"/>
    <w:rsid w:val="002E095D"/>
    <w:rsid w:val="002E09E7"/>
    <w:rsid w:val="002E1638"/>
    <w:rsid w:val="002E17B0"/>
    <w:rsid w:val="002E1A4B"/>
    <w:rsid w:val="002E1DCA"/>
    <w:rsid w:val="002E1E67"/>
    <w:rsid w:val="002E3238"/>
    <w:rsid w:val="002E448A"/>
    <w:rsid w:val="002E54F3"/>
    <w:rsid w:val="002E6708"/>
    <w:rsid w:val="002E693A"/>
    <w:rsid w:val="002E6DD9"/>
    <w:rsid w:val="002F02CB"/>
    <w:rsid w:val="002F02EB"/>
    <w:rsid w:val="002F0A51"/>
    <w:rsid w:val="002F0DBF"/>
    <w:rsid w:val="002F1055"/>
    <w:rsid w:val="002F143E"/>
    <w:rsid w:val="002F21FB"/>
    <w:rsid w:val="002F2771"/>
    <w:rsid w:val="002F2DAE"/>
    <w:rsid w:val="002F3791"/>
    <w:rsid w:val="002F3C01"/>
    <w:rsid w:val="002F62BC"/>
    <w:rsid w:val="002F6F30"/>
    <w:rsid w:val="002F7AE9"/>
    <w:rsid w:val="00300484"/>
    <w:rsid w:val="00301541"/>
    <w:rsid w:val="00301600"/>
    <w:rsid w:val="003018CF"/>
    <w:rsid w:val="00302086"/>
    <w:rsid w:val="003022C5"/>
    <w:rsid w:val="00302F1E"/>
    <w:rsid w:val="003038CB"/>
    <w:rsid w:val="00303904"/>
    <w:rsid w:val="00303DF1"/>
    <w:rsid w:val="00304DCF"/>
    <w:rsid w:val="0030723C"/>
    <w:rsid w:val="0030783C"/>
    <w:rsid w:val="00307F77"/>
    <w:rsid w:val="003107A2"/>
    <w:rsid w:val="00310DB7"/>
    <w:rsid w:val="00311DC2"/>
    <w:rsid w:val="0031260C"/>
    <w:rsid w:val="00312771"/>
    <w:rsid w:val="00312F35"/>
    <w:rsid w:val="003132D5"/>
    <w:rsid w:val="00313A39"/>
    <w:rsid w:val="00313C8F"/>
    <w:rsid w:val="00313D6A"/>
    <w:rsid w:val="003140C9"/>
    <w:rsid w:val="0031526A"/>
    <w:rsid w:val="003155B8"/>
    <w:rsid w:val="00315EEC"/>
    <w:rsid w:val="003176A9"/>
    <w:rsid w:val="0031787E"/>
    <w:rsid w:val="00317B9C"/>
    <w:rsid w:val="00317F77"/>
    <w:rsid w:val="0032075A"/>
    <w:rsid w:val="00321281"/>
    <w:rsid w:val="00321723"/>
    <w:rsid w:val="00322427"/>
    <w:rsid w:val="00322BA3"/>
    <w:rsid w:val="00322FBB"/>
    <w:rsid w:val="00323295"/>
    <w:rsid w:val="003239F6"/>
    <w:rsid w:val="00323A16"/>
    <w:rsid w:val="00324146"/>
    <w:rsid w:val="003257CC"/>
    <w:rsid w:val="00326004"/>
    <w:rsid w:val="003263F3"/>
    <w:rsid w:val="003267F3"/>
    <w:rsid w:val="0032681F"/>
    <w:rsid w:val="00326896"/>
    <w:rsid w:val="0032764F"/>
    <w:rsid w:val="00330FE9"/>
    <w:rsid w:val="00331B0C"/>
    <w:rsid w:val="003337D1"/>
    <w:rsid w:val="0033399C"/>
    <w:rsid w:val="00333BD8"/>
    <w:rsid w:val="003352D2"/>
    <w:rsid w:val="00335E36"/>
    <w:rsid w:val="003370F1"/>
    <w:rsid w:val="00337783"/>
    <w:rsid w:val="00337C9D"/>
    <w:rsid w:val="00340278"/>
    <w:rsid w:val="003430E5"/>
    <w:rsid w:val="00343159"/>
    <w:rsid w:val="003431CD"/>
    <w:rsid w:val="00343767"/>
    <w:rsid w:val="00343BA5"/>
    <w:rsid w:val="00343FB0"/>
    <w:rsid w:val="00344E30"/>
    <w:rsid w:val="00344E85"/>
    <w:rsid w:val="0034529D"/>
    <w:rsid w:val="00345A5A"/>
    <w:rsid w:val="00345F1D"/>
    <w:rsid w:val="00346F81"/>
    <w:rsid w:val="00346FD1"/>
    <w:rsid w:val="00347A7B"/>
    <w:rsid w:val="00347FC5"/>
    <w:rsid w:val="00350901"/>
    <w:rsid w:val="00350FEB"/>
    <w:rsid w:val="0035112F"/>
    <w:rsid w:val="003521E4"/>
    <w:rsid w:val="00352694"/>
    <w:rsid w:val="0035365A"/>
    <w:rsid w:val="00353C35"/>
    <w:rsid w:val="00355261"/>
    <w:rsid w:val="00355D43"/>
    <w:rsid w:val="003579B1"/>
    <w:rsid w:val="00360981"/>
    <w:rsid w:val="00360A84"/>
    <w:rsid w:val="00362471"/>
    <w:rsid w:val="003634BB"/>
    <w:rsid w:val="003643C6"/>
    <w:rsid w:val="00364EA0"/>
    <w:rsid w:val="00365E25"/>
    <w:rsid w:val="00366B58"/>
    <w:rsid w:val="00367BD5"/>
    <w:rsid w:val="003711A4"/>
    <w:rsid w:val="003715D5"/>
    <w:rsid w:val="00372438"/>
    <w:rsid w:val="00372A52"/>
    <w:rsid w:val="00372EF5"/>
    <w:rsid w:val="0037318F"/>
    <w:rsid w:val="0037374A"/>
    <w:rsid w:val="003744F5"/>
    <w:rsid w:val="00374900"/>
    <w:rsid w:val="00374910"/>
    <w:rsid w:val="003754CC"/>
    <w:rsid w:val="0037587F"/>
    <w:rsid w:val="00376777"/>
    <w:rsid w:val="0037707D"/>
    <w:rsid w:val="003777ED"/>
    <w:rsid w:val="00380615"/>
    <w:rsid w:val="0038154D"/>
    <w:rsid w:val="0038156D"/>
    <w:rsid w:val="00381AEA"/>
    <w:rsid w:val="00381B3B"/>
    <w:rsid w:val="003821B2"/>
    <w:rsid w:val="00382473"/>
    <w:rsid w:val="003830FC"/>
    <w:rsid w:val="00383833"/>
    <w:rsid w:val="00385FD8"/>
    <w:rsid w:val="00386655"/>
    <w:rsid w:val="003868DF"/>
    <w:rsid w:val="00386B7D"/>
    <w:rsid w:val="0039000D"/>
    <w:rsid w:val="0039061A"/>
    <w:rsid w:val="00390DCF"/>
    <w:rsid w:val="00391315"/>
    <w:rsid w:val="003917BC"/>
    <w:rsid w:val="00391ACB"/>
    <w:rsid w:val="00392D84"/>
    <w:rsid w:val="00392FB8"/>
    <w:rsid w:val="00393A77"/>
    <w:rsid w:val="00394298"/>
    <w:rsid w:val="00394CB3"/>
    <w:rsid w:val="00395486"/>
    <w:rsid w:val="00395A07"/>
    <w:rsid w:val="00395F54"/>
    <w:rsid w:val="00396513"/>
    <w:rsid w:val="003969CD"/>
    <w:rsid w:val="00396AEC"/>
    <w:rsid w:val="0039717F"/>
    <w:rsid w:val="003975A0"/>
    <w:rsid w:val="003A029A"/>
    <w:rsid w:val="003A0307"/>
    <w:rsid w:val="003A15BC"/>
    <w:rsid w:val="003A1899"/>
    <w:rsid w:val="003A1F49"/>
    <w:rsid w:val="003A2B68"/>
    <w:rsid w:val="003A3622"/>
    <w:rsid w:val="003A399C"/>
    <w:rsid w:val="003A4331"/>
    <w:rsid w:val="003A4972"/>
    <w:rsid w:val="003A5077"/>
    <w:rsid w:val="003A54E0"/>
    <w:rsid w:val="003A55D9"/>
    <w:rsid w:val="003A5666"/>
    <w:rsid w:val="003A5A11"/>
    <w:rsid w:val="003A5C92"/>
    <w:rsid w:val="003A5EBE"/>
    <w:rsid w:val="003A7095"/>
    <w:rsid w:val="003A739B"/>
    <w:rsid w:val="003A7CEF"/>
    <w:rsid w:val="003B0239"/>
    <w:rsid w:val="003B0A24"/>
    <w:rsid w:val="003B178A"/>
    <w:rsid w:val="003B17A2"/>
    <w:rsid w:val="003B19E7"/>
    <w:rsid w:val="003B229F"/>
    <w:rsid w:val="003B2677"/>
    <w:rsid w:val="003B2809"/>
    <w:rsid w:val="003B308F"/>
    <w:rsid w:val="003B3A72"/>
    <w:rsid w:val="003B4BCF"/>
    <w:rsid w:val="003B5159"/>
    <w:rsid w:val="003B5C44"/>
    <w:rsid w:val="003B5C7B"/>
    <w:rsid w:val="003B65BE"/>
    <w:rsid w:val="003B6923"/>
    <w:rsid w:val="003B7B11"/>
    <w:rsid w:val="003C0FCD"/>
    <w:rsid w:val="003C1FA2"/>
    <w:rsid w:val="003C2164"/>
    <w:rsid w:val="003C2192"/>
    <w:rsid w:val="003C3896"/>
    <w:rsid w:val="003C3F06"/>
    <w:rsid w:val="003C5445"/>
    <w:rsid w:val="003C68BC"/>
    <w:rsid w:val="003C6958"/>
    <w:rsid w:val="003C7227"/>
    <w:rsid w:val="003D0772"/>
    <w:rsid w:val="003D0D34"/>
    <w:rsid w:val="003D0E43"/>
    <w:rsid w:val="003D2FCD"/>
    <w:rsid w:val="003D337C"/>
    <w:rsid w:val="003D363B"/>
    <w:rsid w:val="003D3E51"/>
    <w:rsid w:val="003D466B"/>
    <w:rsid w:val="003D47B6"/>
    <w:rsid w:val="003D4B7A"/>
    <w:rsid w:val="003D4F6F"/>
    <w:rsid w:val="003D5C0C"/>
    <w:rsid w:val="003D60B0"/>
    <w:rsid w:val="003E0548"/>
    <w:rsid w:val="003E1315"/>
    <w:rsid w:val="003E16FF"/>
    <w:rsid w:val="003E1990"/>
    <w:rsid w:val="003E24D0"/>
    <w:rsid w:val="003E2AB2"/>
    <w:rsid w:val="003E53D6"/>
    <w:rsid w:val="003E5C9A"/>
    <w:rsid w:val="003F08E1"/>
    <w:rsid w:val="003F0CA8"/>
    <w:rsid w:val="003F0E8F"/>
    <w:rsid w:val="003F14AB"/>
    <w:rsid w:val="003F2E55"/>
    <w:rsid w:val="003F34F6"/>
    <w:rsid w:val="003F4B14"/>
    <w:rsid w:val="003F4D97"/>
    <w:rsid w:val="003F554E"/>
    <w:rsid w:val="003F6AD9"/>
    <w:rsid w:val="003F7547"/>
    <w:rsid w:val="003F7646"/>
    <w:rsid w:val="00400077"/>
    <w:rsid w:val="004004D5"/>
    <w:rsid w:val="00400E78"/>
    <w:rsid w:val="00400FC3"/>
    <w:rsid w:val="00401DF1"/>
    <w:rsid w:val="00402034"/>
    <w:rsid w:val="004023BD"/>
    <w:rsid w:val="004026F6"/>
    <w:rsid w:val="004029F2"/>
    <w:rsid w:val="00402CAC"/>
    <w:rsid w:val="00404038"/>
    <w:rsid w:val="00404594"/>
    <w:rsid w:val="00405158"/>
    <w:rsid w:val="004057A7"/>
    <w:rsid w:val="004064CF"/>
    <w:rsid w:val="00406740"/>
    <w:rsid w:val="00406820"/>
    <w:rsid w:val="0040714A"/>
    <w:rsid w:val="0040765F"/>
    <w:rsid w:val="00407A79"/>
    <w:rsid w:val="00407E73"/>
    <w:rsid w:val="00407EEB"/>
    <w:rsid w:val="00411168"/>
    <w:rsid w:val="00411AF8"/>
    <w:rsid w:val="0041208D"/>
    <w:rsid w:val="0041226A"/>
    <w:rsid w:val="00412C54"/>
    <w:rsid w:val="00412FC2"/>
    <w:rsid w:val="004144B9"/>
    <w:rsid w:val="00414F2F"/>
    <w:rsid w:val="0041614A"/>
    <w:rsid w:val="00416605"/>
    <w:rsid w:val="00416BFA"/>
    <w:rsid w:val="00417A27"/>
    <w:rsid w:val="00417A6A"/>
    <w:rsid w:val="0042039E"/>
    <w:rsid w:val="00421125"/>
    <w:rsid w:val="0042156F"/>
    <w:rsid w:val="0042162F"/>
    <w:rsid w:val="00421960"/>
    <w:rsid w:val="00421CD8"/>
    <w:rsid w:val="00421F66"/>
    <w:rsid w:val="00422462"/>
    <w:rsid w:val="00422E53"/>
    <w:rsid w:val="00422EED"/>
    <w:rsid w:val="004244B2"/>
    <w:rsid w:val="00424BC8"/>
    <w:rsid w:val="00424CF2"/>
    <w:rsid w:val="004252F8"/>
    <w:rsid w:val="004255BA"/>
    <w:rsid w:val="00425C52"/>
    <w:rsid w:val="00425DAF"/>
    <w:rsid w:val="004260D7"/>
    <w:rsid w:val="0042640D"/>
    <w:rsid w:val="00426565"/>
    <w:rsid w:val="0043015E"/>
    <w:rsid w:val="004301C8"/>
    <w:rsid w:val="00430B7D"/>
    <w:rsid w:val="0043206F"/>
    <w:rsid w:val="00432494"/>
    <w:rsid w:val="00432C6A"/>
    <w:rsid w:val="00433090"/>
    <w:rsid w:val="00433BD6"/>
    <w:rsid w:val="00435E00"/>
    <w:rsid w:val="00436277"/>
    <w:rsid w:val="004364A4"/>
    <w:rsid w:val="00436A81"/>
    <w:rsid w:val="00437024"/>
    <w:rsid w:val="00437822"/>
    <w:rsid w:val="00437C86"/>
    <w:rsid w:val="0044005E"/>
    <w:rsid w:val="0044012E"/>
    <w:rsid w:val="00440602"/>
    <w:rsid w:val="004411F9"/>
    <w:rsid w:val="0044123F"/>
    <w:rsid w:val="004416BE"/>
    <w:rsid w:val="004422CB"/>
    <w:rsid w:val="004428F0"/>
    <w:rsid w:val="00443480"/>
    <w:rsid w:val="00443673"/>
    <w:rsid w:val="0044445C"/>
    <w:rsid w:val="00444C68"/>
    <w:rsid w:val="0044538C"/>
    <w:rsid w:val="00445734"/>
    <w:rsid w:val="00445AD6"/>
    <w:rsid w:val="004461F4"/>
    <w:rsid w:val="00447330"/>
    <w:rsid w:val="0044792B"/>
    <w:rsid w:val="004479E5"/>
    <w:rsid w:val="00447D48"/>
    <w:rsid w:val="00447E55"/>
    <w:rsid w:val="00447F8B"/>
    <w:rsid w:val="00451526"/>
    <w:rsid w:val="00452D0D"/>
    <w:rsid w:val="004530CC"/>
    <w:rsid w:val="004533E5"/>
    <w:rsid w:val="00453B76"/>
    <w:rsid w:val="004540E9"/>
    <w:rsid w:val="00455264"/>
    <w:rsid w:val="004553EB"/>
    <w:rsid w:val="004564D5"/>
    <w:rsid w:val="00456571"/>
    <w:rsid w:val="00456CC1"/>
    <w:rsid w:val="00460162"/>
    <w:rsid w:val="004603F0"/>
    <w:rsid w:val="00460BE8"/>
    <w:rsid w:val="004616AE"/>
    <w:rsid w:val="004618D3"/>
    <w:rsid w:val="004618D5"/>
    <w:rsid w:val="0046196D"/>
    <w:rsid w:val="00462338"/>
    <w:rsid w:val="00462F1E"/>
    <w:rsid w:val="00462FC2"/>
    <w:rsid w:val="00463CBF"/>
    <w:rsid w:val="00464156"/>
    <w:rsid w:val="0046435A"/>
    <w:rsid w:val="004644AB"/>
    <w:rsid w:val="00464C1F"/>
    <w:rsid w:val="00465AFC"/>
    <w:rsid w:val="0046674C"/>
    <w:rsid w:val="00466A7F"/>
    <w:rsid w:val="00466D9A"/>
    <w:rsid w:val="00467D4C"/>
    <w:rsid w:val="004708CC"/>
    <w:rsid w:val="00470B73"/>
    <w:rsid w:val="00470E40"/>
    <w:rsid w:val="004710E6"/>
    <w:rsid w:val="004725E8"/>
    <w:rsid w:val="00472748"/>
    <w:rsid w:val="00472AA7"/>
    <w:rsid w:val="00472C65"/>
    <w:rsid w:val="00472EBE"/>
    <w:rsid w:val="00473692"/>
    <w:rsid w:val="00474CB4"/>
    <w:rsid w:val="00474E25"/>
    <w:rsid w:val="00474E26"/>
    <w:rsid w:val="00474ECD"/>
    <w:rsid w:val="00474F2B"/>
    <w:rsid w:val="004755EC"/>
    <w:rsid w:val="00475B8D"/>
    <w:rsid w:val="00475FA9"/>
    <w:rsid w:val="00476016"/>
    <w:rsid w:val="00476D21"/>
    <w:rsid w:val="00477A07"/>
    <w:rsid w:val="00480837"/>
    <w:rsid w:val="00480D24"/>
    <w:rsid w:val="00481872"/>
    <w:rsid w:val="00482091"/>
    <w:rsid w:val="004822B4"/>
    <w:rsid w:val="0048323D"/>
    <w:rsid w:val="00483C1B"/>
    <w:rsid w:val="0048407B"/>
    <w:rsid w:val="0048559C"/>
    <w:rsid w:val="0048589A"/>
    <w:rsid w:val="0048614F"/>
    <w:rsid w:val="00486EF1"/>
    <w:rsid w:val="004875EE"/>
    <w:rsid w:val="00487773"/>
    <w:rsid w:val="00490BA0"/>
    <w:rsid w:val="0049531E"/>
    <w:rsid w:val="004964D6"/>
    <w:rsid w:val="00496C2D"/>
    <w:rsid w:val="0049759D"/>
    <w:rsid w:val="00497BF3"/>
    <w:rsid w:val="004A0DE8"/>
    <w:rsid w:val="004A0F73"/>
    <w:rsid w:val="004A224F"/>
    <w:rsid w:val="004A2F77"/>
    <w:rsid w:val="004A3A6D"/>
    <w:rsid w:val="004A45ED"/>
    <w:rsid w:val="004A46A8"/>
    <w:rsid w:val="004A6B94"/>
    <w:rsid w:val="004A7DBB"/>
    <w:rsid w:val="004B0124"/>
    <w:rsid w:val="004B0504"/>
    <w:rsid w:val="004B0C4F"/>
    <w:rsid w:val="004B1D1F"/>
    <w:rsid w:val="004B1EC1"/>
    <w:rsid w:val="004B231D"/>
    <w:rsid w:val="004B3745"/>
    <w:rsid w:val="004B412A"/>
    <w:rsid w:val="004B4594"/>
    <w:rsid w:val="004B6465"/>
    <w:rsid w:val="004B650C"/>
    <w:rsid w:val="004B77F5"/>
    <w:rsid w:val="004C0CDE"/>
    <w:rsid w:val="004C159A"/>
    <w:rsid w:val="004C1B63"/>
    <w:rsid w:val="004C1E06"/>
    <w:rsid w:val="004C34E0"/>
    <w:rsid w:val="004C5DCD"/>
    <w:rsid w:val="004C5F86"/>
    <w:rsid w:val="004C65D0"/>
    <w:rsid w:val="004C7981"/>
    <w:rsid w:val="004D04D4"/>
    <w:rsid w:val="004D0982"/>
    <w:rsid w:val="004D1797"/>
    <w:rsid w:val="004D272F"/>
    <w:rsid w:val="004D381B"/>
    <w:rsid w:val="004D3930"/>
    <w:rsid w:val="004D4FAD"/>
    <w:rsid w:val="004D575C"/>
    <w:rsid w:val="004D600B"/>
    <w:rsid w:val="004D6485"/>
    <w:rsid w:val="004D6AA8"/>
    <w:rsid w:val="004D70A2"/>
    <w:rsid w:val="004D70B8"/>
    <w:rsid w:val="004D77BE"/>
    <w:rsid w:val="004D78E5"/>
    <w:rsid w:val="004D7C13"/>
    <w:rsid w:val="004E024B"/>
    <w:rsid w:val="004E0EE3"/>
    <w:rsid w:val="004E1243"/>
    <w:rsid w:val="004E24F4"/>
    <w:rsid w:val="004E251C"/>
    <w:rsid w:val="004E6AC8"/>
    <w:rsid w:val="004E740C"/>
    <w:rsid w:val="004E77BD"/>
    <w:rsid w:val="004F0110"/>
    <w:rsid w:val="004F0661"/>
    <w:rsid w:val="004F15A2"/>
    <w:rsid w:val="004F2D3B"/>
    <w:rsid w:val="004F3FF4"/>
    <w:rsid w:val="004F4856"/>
    <w:rsid w:val="004F4CF2"/>
    <w:rsid w:val="004F5079"/>
    <w:rsid w:val="004F5B03"/>
    <w:rsid w:val="004F5E73"/>
    <w:rsid w:val="004F6FD0"/>
    <w:rsid w:val="004F7C11"/>
    <w:rsid w:val="00500137"/>
    <w:rsid w:val="00500492"/>
    <w:rsid w:val="0050099E"/>
    <w:rsid w:val="00500F4F"/>
    <w:rsid w:val="005010AE"/>
    <w:rsid w:val="005021BA"/>
    <w:rsid w:val="00502592"/>
    <w:rsid w:val="00502BF7"/>
    <w:rsid w:val="0050434F"/>
    <w:rsid w:val="00505370"/>
    <w:rsid w:val="005059CD"/>
    <w:rsid w:val="005061DD"/>
    <w:rsid w:val="00507A8B"/>
    <w:rsid w:val="00510099"/>
    <w:rsid w:val="005102F8"/>
    <w:rsid w:val="00510417"/>
    <w:rsid w:val="005104A1"/>
    <w:rsid w:val="00511252"/>
    <w:rsid w:val="00511366"/>
    <w:rsid w:val="00512038"/>
    <w:rsid w:val="00512119"/>
    <w:rsid w:val="0051246A"/>
    <w:rsid w:val="00512D92"/>
    <w:rsid w:val="005133A8"/>
    <w:rsid w:val="00514109"/>
    <w:rsid w:val="00515920"/>
    <w:rsid w:val="00515B86"/>
    <w:rsid w:val="005163F8"/>
    <w:rsid w:val="00521399"/>
    <w:rsid w:val="005219A3"/>
    <w:rsid w:val="00522392"/>
    <w:rsid w:val="0052301F"/>
    <w:rsid w:val="00523AE7"/>
    <w:rsid w:val="00523B9D"/>
    <w:rsid w:val="00527DB6"/>
    <w:rsid w:val="00530498"/>
    <w:rsid w:val="00530CC1"/>
    <w:rsid w:val="00532006"/>
    <w:rsid w:val="0053204A"/>
    <w:rsid w:val="0053206D"/>
    <w:rsid w:val="005340D2"/>
    <w:rsid w:val="00535A2B"/>
    <w:rsid w:val="0053681E"/>
    <w:rsid w:val="0053755F"/>
    <w:rsid w:val="005376DB"/>
    <w:rsid w:val="00537D7A"/>
    <w:rsid w:val="00537F88"/>
    <w:rsid w:val="0054013E"/>
    <w:rsid w:val="00540148"/>
    <w:rsid w:val="00540790"/>
    <w:rsid w:val="00540CA3"/>
    <w:rsid w:val="00540EE5"/>
    <w:rsid w:val="005418D2"/>
    <w:rsid w:val="00543857"/>
    <w:rsid w:val="00544D47"/>
    <w:rsid w:val="0054501C"/>
    <w:rsid w:val="005450BF"/>
    <w:rsid w:val="00545177"/>
    <w:rsid w:val="00545C6B"/>
    <w:rsid w:val="00545DA7"/>
    <w:rsid w:val="005460E0"/>
    <w:rsid w:val="0054618B"/>
    <w:rsid w:val="00546770"/>
    <w:rsid w:val="005475A0"/>
    <w:rsid w:val="00550A5A"/>
    <w:rsid w:val="00551131"/>
    <w:rsid w:val="005515DB"/>
    <w:rsid w:val="00552BBE"/>
    <w:rsid w:val="005540B3"/>
    <w:rsid w:val="005548F6"/>
    <w:rsid w:val="00554C4A"/>
    <w:rsid w:val="00554CAB"/>
    <w:rsid w:val="00556DD2"/>
    <w:rsid w:val="00557B2C"/>
    <w:rsid w:val="00557E63"/>
    <w:rsid w:val="00560C64"/>
    <w:rsid w:val="00561A25"/>
    <w:rsid w:val="00561F21"/>
    <w:rsid w:val="0056275E"/>
    <w:rsid w:val="00563609"/>
    <w:rsid w:val="005637FE"/>
    <w:rsid w:val="005638EC"/>
    <w:rsid w:val="00563A7E"/>
    <w:rsid w:val="00563C8F"/>
    <w:rsid w:val="00563D65"/>
    <w:rsid w:val="00563E80"/>
    <w:rsid w:val="00564078"/>
    <w:rsid w:val="0056450B"/>
    <w:rsid w:val="00564879"/>
    <w:rsid w:val="0056571F"/>
    <w:rsid w:val="00566ABC"/>
    <w:rsid w:val="00567272"/>
    <w:rsid w:val="00567A64"/>
    <w:rsid w:val="00567B9E"/>
    <w:rsid w:val="005706B5"/>
    <w:rsid w:val="00570FAF"/>
    <w:rsid w:val="0057159F"/>
    <w:rsid w:val="00571798"/>
    <w:rsid w:val="00571CEA"/>
    <w:rsid w:val="005721D3"/>
    <w:rsid w:val="005726A3"/>
    <w:rsid w:val="0057378C"/>
    <w:rsid w:val="0057533A"/>
    <w:rsid w:val="00575E55"/>
    <w:rsid w:val="00575F6E"/>
    <w:rsid w:val="005764BD"/>
    <w:rsid w:val="00577427"/>
    <w:rsid w:val="00577D7A"/>
    <w:rsid w:val="00580B25"/>
    <w:rsid w:val="00581088"/>
    <w:rsid w:val="005814EA"/>
    <w:rsid w:val="005816F7"/>
    <w:rsid w:val="00581FE0"/>
    <w:rsid w:val="00582859"/>
    <w:rsid w:val="00583328"/>
    <w:rsid w:val="005841EE"/>
    <w:rsid w:val="00584D71"/>
    <w:rsid w:val="00585135"/>
    <w:rsid w:val="00586046"/>
    <w:rsid w:val="005860AD"/>
    <w:rsid w:val="0058678E"/>
    <w:rsid w:val="0058761B"/>
    <w:rsid w:val="00587DC1"/>
    <w:rsid w:val="00587F21"/>
    <w:rsid w:val="00590A4B"/>
    <w:rsid w:val="00591AA6"/>
    <w:rsid w:val="00593683"/>
    <w:rsid w:val="00593B8E"/>
    <w:rsid w:val="00594057"/>
    <w:rsid w:val="005946AB"/>
    <w:rsid w:val="00595C87"/>
    <w:rsid w:val="005960EC"/>
    <w:rsid w:val="00597BD6"/>
    <w:rsid w:val="005A00FA"/>
    <w:rsid w:val="005A0928"/>
    <w:rsid w:val="005A155C"/>
    <w:rsid w:val="005A1EE0"/>
    <w:rsid w:val="005A1F4D"/>
    <w:rsid w:val="005A235E"/>
    <w:rsid w:val="005A37CE"/>
    <w:rsid w:val="005A3D64"/>
    <w:rsid w:val="005A3DA3"/>
    <w:rsid w:val="005A4E5C"/>
    <w:rsid w:val="005A54AA"/>
    <w:rsid w:val="005A57AF"/>
    <w:rsid w:val="005A5997"/>
    <w:rsid w:val="005A5E5C"/>
    <w:rsid w:val="005A68B2"/>
    <w:rsid w:val="005A7CAF"/>
    <w:rsid w:val="005B1015"/>
    <w:rsid w:val="005B13F3"/>
    <w:rsid w:val="005B14E7"/>
    <w:rsid w:val="005B2927"/>
    <w:rsid w:val="005B3BBD"/>
    <w:rsid w:val="005B5F14"/>
    <w:rsid w:val="005B6580"/>
    <w:rsid w:val="005C0236"/>
    <w:rsid w:val="005C07A2"/>
    <w:rsid w:val="005C0B43"/>
    <w:rsid w:val="005C1424"/>
    <w:rsid w:val="005C1561"/>
    <w:rsid w:val="005C1C26"/>
    <w:rsid w:val="005C1D46"/>
    <w:rsid w:val="005C2010"/>
    <w:rsid w:val="005C217E"/>
    <w:rsid w:val="005C2772"/>
    <w:rsid w:val="005C2907"/>
    <w:rsid w:val="005C2D69"/>
    <w:rsid w:val="005C3750"/>
    <w:rsid w:val="005C490F"/>
    <w:rsid w:val="005C4A42"/>
    <w:rsid w:val="005C4F4A"/>
    <w:rsid w:val="005C610B"/>
    <w:rsid w:val="005C6E65"/>
    <w:rsid w:val="005C7AD8"/>
    <w:rsid w:val="005C7BEB"/>
    <w:rsid w:val="005D09A1"/>
    <w:rsid w:val="005D1686"/>
    <w:rsid w:val="005D1F41"/>
    <w:rsid w:val="005D2D24"/>
    <w:rsid w:val="005D3735"/>
    <w:rsid w:val="005D48A4"/>
    <w:rsid w:val="005D50FB"/>
    <w:rsid w:val="005D7B53"/>
    <w:rsid w:val="005E0384"/>
    <w:rsid w:val="005E0DB2"/>
    <w:rsid w:val="005E17E0"/>
    <w:rsid w:val="005E2BF6"/>
    <w:rsid w:val="005E3398"/>
    <w:rsid w:val="005E3653"/>
    <w:rsid w:val="005E39BA"/>
    <w:rsid w:val="005E3F3E"/>
    <w:rsid w:val="005E40F8"/>
    <w:rsid w:val="005E48BD"/>
    <w:rsid w:val="005E5645"/>
    <w:rsid w:val="005E5924"/>
    <w:rsid w:val="005E5B62"/>
    <w:rsid w:val="005E5D24"/>
    <w:rsid w:val="005E5FE5"/>
    <w:rsid w:val="005E753B"/>
    <w:rsid w:val="005F06A7"/>
    <w:rsid w:val="005F0B77"/>
    <w:rsid w:val="005F0BD6"/>
    <w:rsid w:val="005F0C0E"/>
    <w:rsid w:val="005F0CEC"/>
    <w:rsid w:val="005F19B5"/>
    <w:rsid w:val="005F1EAE"/>
    <w:rsid w:val="005F22C4"/>
    <w:rsid w:val="005F315A"/>
    <w:rsid w:val="005F3481"/>
    <w:rsid w:val="005F3568"/>
    <w:rsid w:val="005F3E41"/>
    <w:rsid w:val="005F4098"/>
    <w:rsid w:val="005F4D73"/>
    <w:rsid w:val="005F72FE"/>
    <w:rsid w:val="005F753D"/>
    <w:rsid w:val="005F790E"/>
    <w:rsid w:val="005F7BEF"/>
    <w:rsid w:val="005F7E98"/>
    <w:rsid w:val="006003A1"/>
    <w:rsid w:val="006005B6"/>
    <w:rsid w:val="00600EC1"/>
    <w:rsid w:val="00601BB3"/>
    <w:rsid w:val="00601BF1"/>
    <w:rsid w:val="00602962"/>
    <w:rsid w:val="006030B0"/>
    <w:rsid w:val="006035BD"/>
    <w:rsid w:val="00603617"/>
    <w:rsid w:val="00604383"/>
    <w:rsid w:val="00604FAD"/>
    <w:rsid w:val="0060565E"/>
    <w:rsid w:val="00605918"/>
    <w:rsid w:val="00605B32"/>
    <w:rsid w:val="006062E1"/>
    <w:rsid w:val="00607019"/>
    <w:rsid w:val="0061031F"/>
    <w:rsid w:val="00610BBA"/>
    <w:rsid w:val="00610C57"/>
    <w:rsid w:val="00611BFD"/>
    <w:rsid w:val="006129A8"/>
    <w:rsid w:val="00612C65"/>
    <w:rsid w:val="00612EFE"/>
    <w:rsid w:val="0061385A"/>
    <w:rsid w:val="00613C41"/>
    <w:rsid w:val="00614623"/>
    <w:rsid w:val="0061470F"/>
    <w:rsid w:val="00614EEF"/>
    <w:rsid w:val="006157D2"/>
    <w:rsid w:val="0061582F"/>
    <w:rsid w:val="00615CB5"/>
    <w:rsid w:val="0061674F"/>
    <w:rsid w:val="006169CE"/>
    <w:rsid w:val="00617512"/>
    <w:rsid w:val="0061761C"/>
    <w:rsid w:val="00617924"/>
    <w:rsid w:val="006207F9"/>
    <w:rsid w:val="00620C8F"/>
    <w:rsid w:val="00620CD7"/>
    <w:rsid w:val="00622B35"/>
    <w:rsid w:val="00622E37"/>
    <w:rsid w:val="00623B60"/>
    <w:rsid w:val="006243E5"/>
    <w:rsid w:val="0062441A"/>
    <w:rsid w:val="00624D6C"/>
    <w:rsid w:val="00625AE4"/>
    <w:rsid w:val="00626494"/>
    <w:rsid w:val="00630C14"/>
    <w:rsid w:val="006329F1"/>
    <w:rsid w:val="00632A34"/>
    <w:rsid w:val="00632FD1"/>
    <w:rsid w:val="00633110"/>
    <w:rsid w:val="0063414A"/>
    <w:rsid w:val="00634157"/>
    <w:rsid w:val="00634F18"/>
    <w:rsid w:val="0063543A"/>
    <w:rsid w:val="00635F5E"/>
    <w:rsid w:val="0063666B"/>
    <w:rsid w:val="00637531"/>
    <w:rsid w:val="00637799"/>
    <w:rsid w:val="006407AC"/>
    <w:rsid w:val="00641460"/>
    <w:rsid w:val="00641467"/>
    <w:rsid w:val="00641BDA"/>
    <w:rsid w:val="00641EF1"/>
    <w:rsid w:val="00641F6E"/>
    <w:rsid w:val="00642E03"/>
    <w:rsid w:val="00642EF5"/>
    <w:rsid w:val="00645250"/>
    <w:rsid w:val="00645AE7"/>
    <w:rsid w:val="00645D97"/>
    <w:rsid w:val="00646358"/>
    <w:rsid w:val="00646741"/>
    <w:rsid w:val="00647875"/>
    <w:rsid w:val="00647A64"/>
    <w:rsid w:val="00651BFE"/>
    <w:rsid w:val="00651E11"/>
    <w:rsid w:val="0065365B"/>
    <w:rsid w:val="006550B0"/>
    <w:rsid w:val="006562A8"/>
    <w:rsid w:val="0065636C"/>
    <w:rsid w:val="00656707"/>
    <w:rsid w:val="00656A8A"/>
    <w:rsid w:val="00657D0B"/>
    <w:rsid w:val="0066005B"/>
    <w:rsid w:val="006600A9"/>
    <w:rsid w:val="006604CA"/>
    <w:rsid w:val="00661C21"/>
    <w:rsid w:val="00661C48"/>
    <w:rsid w:val="0066380B"/>
    <w:rsid w:val="0066387B"/>
    <w:rsid w:val="006639F5"/>
    <w:rsid w:val="006653E7"/>
    <w:rsid w:val="0066558F"/>
    <w:rsid w:val="00665744"/>
    <w:rsid w:val="0066658C"/>
    <w:rsid w:val="0066666B"/>
    <w:rsid w:val="00666B45"/>
    <w:rsid w:val="00667335"/>
    <w:rsid w:val="006673E8"/>
    <w:rsid w:val="006675EF"/>
    <w:rsid w:val="00667E9A"/>
    <w:rsid w:val="00667EFC"/>
    <w:rsid w:val="00670FC5"/>
    <w:rsid w:val="00671685"/>
    <w:rsid w:val="006727E1"/>
    <w:rsid w:val="0067292F"/>
    <w:rsid w:val="0067329B"/>
    <w:rsid w:val="006752F1"/>
    <w:rsid w:val="00677631"/>
    <w:rsid w:val="00680497"/>
    <w:rsid w:val="006819BC"/>
    <w:rsid w:val="00681B56"/>
    <w:rsid w:val="0068312F"/>
    <w:rsid w:val="00685256"/>
    <w:rsid w:val="006853CC"/>
    <w:rsid w:val="00686753"/>
    <w:rsid w:val="00686C69"/>
    <w:rsid w:val="00687BD8"/>
    <w:rsid w:val="00690241"/>
    <w:rsid w:val="00690412"/>
    <w:rsid w:val="006906B8"/>
    <w:rsid w:val="006909A7"/>
    <w:rsid w:val="006914DE"/>
    <w:rsid w:val="006917CE"/>
    <w:rsid w:val="00691B11"/>
    <w:rsid w:val="0069458C"/>
    <w:rsid w:val="00694829"/>
    <w:rsid w:val="00694EDB"/>
    <w:rsid w:val="00694FC5"/>
    <w:rsid w:val="00695044"/>
    <w:rsid w:val="006955C7"/>
    <w:rsid w:val="00695785"/>
    <w:rsid w:val="006957D2"/>
    <w:rsid w:val="00695C43"/>
    <w:rsid w:val="006973ED"/>
    <w:rsid w:val="006978EE"/>
    <w:rsid w:val="006A1A4C"/>
    <w:rsid w:val="006A259C"/>
    <w:rsid w:val="006A34F9"/>
    <w:rsid w:val="006A374C"/>
    <w:rsid w:val="006A3B7F"/>
    <w:rsid w:val="006A402A"/>
    <w:rsid w:val="006A415E"/>
    <w:rsid w:val="006A50AD"/>
    <w:rsid w:val="006A68B7"/>
    <w:rsid w:val="006A76A8"/>
    <w:rsid w:val="006A7E5E"/>
    <w:rsid w:val="006B04BB"/>
    <w:rsid w:val="006B0B97"/>
    <w:rsid w:val="006B1677"/>
    <w:rsid w:val="006B1BC3"/>
    <w:rsid w:val="006B2047"/>
    <w:rsid w:val="006B2AE1"/>
    <w:rsid w:val="006B3898"/>
    <w:rsid w:val="006B4253"/>
    <w:rsid w:val="006B5CC0"/>
    <w:rsid w:val="006B641F"/>
    <w:rsid w:val="006B778B"/>
    <w:rsid w:val="006B7B47"/>
    <w:rsid w:val="006B7FC3"/>
    <w:rsid w:val="006C01E7"/>
    <w:rsid w:val="006C02D7"/>
    <w:rsid w:val="006C1158"/>
    <w:rsid w:val="006C1A53"/>
    <w:rsid w:val="006C1D03"/>
    <w:rsid w:val="006C2901"/>
    <w:rsid w:val="006C2E14"/>
    <w:rsid w:val="006C3CD9"/>
    <w:rsid w:val="006C4723"/>
    <w:rsid w:val="006C5ED2"/>
    <w:rsid w:val="006C61B6"/>
    <w:rsid w:val="006C6251"/>
    <w:rsid w:val="006C6347"/>
    <w:rsid w:val="006C7021"/>
    <w:rsid w:val="006C7DCB"/>
    <w:rsid w:val="006C7DCE"/>
    <w:rsid w:val="006D11B8"/>
    <w:rsid w:val="006D15C8"/>
    <w:rsid w:val="006D317B"/>
    <w:rsid w:val="006D3E79"/>
    <w:rsid w:val="006D3FCC"/>
    <w:rsid w:val="006D4215"/>
    <w:rsid w:val="006D4416"/>
    <w:rsid w:val="006D441D"/>
    <w:rsid w:val="006D4D97"/>
    <w:rsid w:val="006D60AF"/>
    <w:rsid w:val="006D6CB0"/>
    <w:rsid w:val="006D7438"/>
    <w:rsid w:val="006E028D"/>
    <w:rsid w:val="006E0AF5"/>
    <w:rsid w:val="006E10EF"/>
    <w:rsid w:val="006E19EC"/>
    <w:rsid w:val="006E1B48"/>
    <w:rsid w:val="006E23BC"/>
    <w:rsid w:val="006E2F1F"/>
    <w:rsid w:val="006E2FDA"/>
    <w:rsid w:val="006E3572"/>
    <w:rsid w:val="006E3C01"/>
    <w:rsid w:val="006E5A96"/>
    <w:rsid w:val="006E62BA"/>
    <w:rsid w:val="006E75A6"/>
    <w:rsid w:val="006E75C3"/>
    <w:rsid w:val="006F02CB"/>
    <w:rsid w:val="006F09D9"/>
    <w:rsid w:val="006F127F"/>
    <w:rsid w:val="006F1BDD"/>
    <w:rsid w:val="006F24A9"/>
    <w:rsid w:val="006F2DE5"/>
    <w:rsid w:val="006F2E29"/>
    <w:rsid w:val="006F3141"/>
    <w:rsid w:val="006F4DF5"/>
    <w:rsid w:val="006F5110"/>
    <w:rsid w:val="006F5B38"/>
    <w:rsid w:val="006F5F75"/>
    <w:rsid w:val="006F6B4A"/>
    <w:rsid w:val="006F7231"/>
    <w:rsid w:val="006F7326"/>
    <w:rsid w:val="006F7527"/>
    <w:rsid w:val="006F7A08"/>
    <w:rsid w:val="00700A0B"/>
    <w:rsid w:val="00701443"/>
    <w:rsid w:val="007027F3"/>
    <w:rsid w:val="007029F6"/>
    <w:rsid w:val="00702AC4"/>
    <w:rsid w:val="00703228"/>
    <w:rsid w:val="00703BF2"/>
    <w:rsid w:val="00704412"/>
    <w:rsid w:val="007066F7"/>
    <w:rsid w:val="00706729"/>
    <w:rsid w:val="0070730B"/>
    <w:rsid w:val="00707D80"/>
    <w:rsid w:val="00710876"/>
    <w:rsid w:val="00710FDC"/>
    <w:rsid w:val="0071215E"/>
    <w:rsid w:val="00712F6E"/>
    <w:rsid w:val="007138EF"/>
    <w:rsid w:val="007157E6"/>
    <w:rsid w:val="00715AAF"/>
    <w:rsid w:val="00715E46"/>
    <w:rsid w:val="00716154"/>
    <w:rsid w:val="0071629F"/>
    <w:rsid w:val="007164AD"/>
    <w:rsid w:val="007166E5"/>
    <w:rsid w:val="00717C8F"/>
    <w:rsid w:val="007206F6"/>
    <w:rsid w:val="007234AB"/>
    <w:rsid w:val="00723B93"/>
    <w:rsid w:val="00723CD8"/>
    <w:rsid w:val="0072472D"/>
    <w:rsid w:val="007250B5"/>
    <w:rsid w:val="007256DF"/>
    <w:rsid w:val="00725D3E"/>
    <w:rsid w:val="007264CC"/>
    <w:rsid w:val="00726CC1"/>
    <w:rsid w:val="0072756D"/>
    <w:rsid w:val="00727EE2"/>
    <w:rsid w:val="0073032E"/>
    <w:rsid w:val="00730924"/>
    <w:rsid w:val="007328C2"/>
    <w:rsid w:val="0073390C"/>
    <w:rsid w:val="00734483"/>
    <w:rsid w:val="00734A6C"/>
    <w:rsid w:val="0073525D"/>
    <w:rsid w:val="00735D50"/>
    <w:rsid w:val="00736289"/>
    <w:rsid w:val="00736B9B"/>
    <w:rsid w:val="00736CD9"/>
    <w:rsid w:val="007371AD"/>
    <w:rsid w:val="00737C7B"/>
    <w:rsid w:val="00740CC8"/>
    <w:rsid w:val="007418BA"/>
    <w:rsid w:val="00741C77"/>
    <w:rsid w:val="0074293F"/>
    <w:rsid w:val="00742AD4"/>
    <w:rsid w:val="00742BED"/>
    <w:rsid w:val="00742DFD"/>
    <w:rsid w:val="00743411"/>
    <w:rsid w:val="0074467D"/>
    <w:rsid w:val="00744993"/>
    <w:rsid w:val="007454E2"/>
    <w:rsid w:val="00746075"/>
    <w:rsid w:val="007467DF"/>
    <w:rsid w:val="00746908"/>
    <w:rsid w:val="00746DEE"/>
    <w:rsid w:val="00747004"/>
    <w:rsid w:val="00747283"/>
    <w:rsid w:val="007474CB"/>
    <w:rsid w:val="00750AF9"/>
    <w:rsid w:val="00752401"/>
    <w:rsid w:val="0075263F"/>
    <w:rsid w:val="00752C77"/>
    <w:rsid w:val="00752FF7"/>
    <w:rsid w:val="00753686"/>
    <w:rsid w:val="00753937"/>
    <w:rsid w:val="00753CF4"/>
    <w:rsid w:val="00754989"/>
    <w:rsid w:val="00754CE6"/>
    <w:rsid w:val="00754D9F"/>
    <w:rsid w:val="007554F5"/>
    <w:rsid w:val="0075552A"/>
    <w:rsid w:val="00755555"/>
    <w:rsid w:val="0075652F"/>
    <w:rsid w:val="0075739D"/>
    <w:rsid w:val="0075775E"/>
    <w:rsid w:val="0076072C"/>
    <w:rsid w:val="00761507"/>
    <w:rsid w:val="007616F4"/>
    <w:rsid w:val="00761EAB"/>
    <w:rsid w:val="00761F6D"/>
    <w:rsid w:val="00762230"/>
    <w:rsid w:val="007623D6"/>
    <w:rsid w:val="007625DA"/>
    <w:rsid w:val="00762704"/>
    <w:rsid w:val="00763131"/>
    <w:rsid w:val="00763DDB"/>
    <w:rsid w:val="00763F54"/>
    <w:rsid w:val="00764D76"/>
    <w:rsid w:val="00765789"/>
    <w:rsid w:val="00766456"/>
    <w:rsid w:val="007665E9"/>
    <w:rsid w:val="00767F73"/>
    <w:rsid w:val="0077024D"/>
    <w:rsid w:val="00770D76"/>
    <w:rsid w:val="00772A5F"/>
    <w:rsid w:val="00774215"/>
    <w:rsid w:val="007747AE"/>
    <w:rsid w:val="00774B21"/>
    <w:rsid w:val="0077520D"/>
    <w:rsid w:val="00775430"/>
    <w:rsid w:val="00775470"/>
    <w:rsid w:val="007763F8"/>
    <w:rsid w:val="0077693F"/>
    <w:rsid w:val="0077708A"/>
    <w:rsid w:val="007805D3"/>
    <w:rsid w:val="007811C5"/>
    <w:rsid w:val="00782785"/>
    <w:rsid w:val="007834BC"/>
    <w:rsid w:val="00784A8D"/>
    <w:rsid w:val="00784D40"/>
    <w:rsid w:val="0078507E"/>
    <w:rsid w:val="007852C0"/>
    <w:rsid w:val="00785A46"/>
    <w:rsid w:val="007866C7"/>
    <w:rsid w:val="00787154"/>
    <w:rsid w:val="00787AB3"/>
    <w:rsid w:val="00790074"/>
    <w:rsid w:val="007901E5"/>
    <w:rsid w:val="0079106D"/>
    <w:rsid w:val="00791F0C"/>
    <w:rsid w:val="00792D2E"/>
    <w:rsid w:val="00792E81"/>
    <w:rsid w:val="007937A5"/>
    <w:rsid w:val="00793E7A"/>
    <w:rsid w:val="00795FF6"/>
    <w:rsid w:val="007969C5"/>
    <w:rsid w:val="00796F6A"/>
    <w:rsid w:val="00797B56"/>
    <w:rsid w:val="007A07CF"/>
    <w:rsid w:val="007A2707"/>
    <w:rsid w:val="007A3277"/>
    <w:rsid w:val="007A5A7B"/>
    <w:rsid w:val="007A5C9A"/>
    <w:rsid w:val="007A63B7"/>
    <w:rsid w:val="007A6828"/>
    <w:rsid w:val="007A6AD9"/>
    <w:rsid w:val="007A7125"/>
    <w:rsid w:val="007A75F3"/>
    <w:rsid w:val="007A790B"/>
    <w:rsid w:val="007B01CA"/>
    <w:rsid w:val="007B085C"/>
    <w:rsid w:val="007B08F8"/>
    <w:rsid w:val="007B0EC8"/>
    <w:rsid w:val="007B2979"/>
    <w:rsid w:val="007B309A"/>
    <w:rsid w:val="007B33D1"/>
    <w:rsid w:val="007B3A74"/>
    <w:rsid w:val="007B42A2"/>
    <w:rsid w:val="007B43F1"/>
    <w:rsid w:val="007B4456"/>
    <w:rsid w:val="007B4522"/>
    <w:rsid w:val="007B4717"/>
    <w:rsid w:val="007B48EE"/>
    <w:rsid w:val="007B6784"/>
    <w:rsid w:val="007B7301"/>
    <w:rsid w:val="007B77E7"/>
    <w:rsid w:val="007C0664"/>
    <w:rsid w:val="007C09C4"/>
    <w:rsid w:val="007C0DAE"/>
    <w:rsid w:val="007C290D"/>
    <w:rsid w:val="007C385C"/>
    <w:rsid w:val="007C3C6A"/>
    <w:rsid w:val="007C3DD4"/>
    <w:rsid w:val="007C6BAE"/>
    <w:rsid w:val="007C74A9"/>
    <w:rsid w:val="007C75A4"/>
    <w:rsid w:val="007D0326"/>
    <w:rsid w:val="007D0394"/>
    <w:rsid w:val="007D0814"/>
    <w:rsid w:val="007D1C5C"/>
    <w:rsid w:val="007D234A"/>
    <w:rsid w:val="007D23C9"/>
    <w:rsid w:val="007D2B4B"/>
    <w:rsid w:val="007D3B6D"/>
    <w:rsid w:val="007D4B72"/>
    <w:rsid w:val="007D5704"/>
    <w:rsid w:val="007D5BA8"/>
    <w:rsid w:val="007D6338"/>
    <w:rsid w:val="007D6458"/>
    <w:rsid w:val="007D6851"/>
    <w:rsid w:val="007D6B22"/>
    <w:rsid w:val="007D702D"/>
    <w:rsid w:val="007D737C"/>
    <w:rsid w:val="007D7E85"/>
    <w:rsid w:val="007E06EA"/>
    <w:rsid w:val="007E0809"/>
    <w:rsid w:val="007E15AE"/>
    <w:rsid w:val="007E1E34"/>
    <w:rsid w:val="007E5A50"/>
    <w:rsid w:val="007E636D"/>
    <w:rsid w:val="007E6D91"/>
    <w:rsid w:val="007E6E84"/>
    <w:rsid w:val="007E7103"/>
    <w:rsid w:val="007F260F"/>
    <w:rsid w:val="007F2DAE"/>
    <w:rsid w:val="007F2E6C"/>
    <w:rsid w:val="007F3D16"/>
    <w:rsid w:val="007F5E98"/>
    <w:rsid w:val="007F6D0D"/>
    <w:rsid w:val="007F79B2"/>
    <w:rsid w:val="007F7E3E"/>
    <w:rsid w:val="008002A6"/>
    <w:rsid w:val="008012EE"/>
    <w:rsid w:val="00801C6D"/>
    <w:rsid w:val="00801E48"/>
    <w:rsid w:val="00801F70"/>
    <w:rsid w:val="00804578"/>
    <w:rsid w:val="0080522C"/>
    <w:rsid w:val="00805B56"/>
    <w:rsid w:val="00805DC5"/>
    <w:rsid w:val="008063A5"/>
    <w:rsid w:val="0080687F"/>
    <w:rsid w:val="00806B62"/>
    <w:rsid w:val="00807A57"/>
    <w:rsid w:val="00807A6E"/>
    <w:rsid w:val="00810335"/>
    <w:rsid w:val="008113E3"/>
    <w:rsid w:val="008123D0"/>
    <w:rsid w:val="0081286B"/>
    <w:rsid w:val="00813774"/>
    <w:rsid w:val="00815744"/>
    <w:rsid w:val="008158FC"/>
    <w:rsid w:val="00815C7F"/>
    <w:rsid w:val="00815C85"/>
    <w:rsid w:val="0081678D"/>
    <w:rsid w:val="00816F26"/>
    <w:rsid w:val="008170A7"/>
    <w:rsid w:val="00817896"/>
    <w:rsid w:val="00820AEF"/>
    <w:rsid w:val="008230B1"/>
    <w:rsid w:val="00825B74"/>
    <w:rsid w:val="008263E2"/>
    <w:rsid w:val="008267D0"/>
    <w:rsid w:val="00830846"/>
    <w:rsid w:val="008311AA"/>
    <w:rsid w:val="008313B9"/>
    <w:rsid w:val="00832186"/>
    <w:rsid w:val="0083240D"/>
    <w:rsid w:val="00832DB0"/>
    <w:rsid w:val="00832E4A"/>
    <w:rsid w:val="008331DE"/>
    <w:rsid w:val="00833F64"/>
    <w:rsid w:val="00834428"/>
    <w:rsid w:val="008351F1"/>
    <w:rsid w:val="00835486"/>
    <w:rsid w:val="00835BB3"/>
    <w:rsid w:val="00835CE8"/>
    <w:rsid w:val="008361F8"/>
    <w:rsid w:val="008404AC"/>
    <w:rsid w:val="008405F8"/>
    <w:rsid w:val="008408D8"/>
    <w:rsid w:val="00840E0A"/>
    <w:rsid w:val="00841424"/>
    <w:rsid w:val="0084185F"/>
    <w:rsid w:val="00841E8D"/>
    <w:rsid w:val="008423A1"/>
    <w:rsid w:val="008429F7"/>
    <w:rsid w:val="0084310F"/>
    <w:rsid w:val="008433DD"/>
    <w:rsid w:val="00843CA4"/>
    <w:rsid w:val="008440EA"/>
    <w:rsid w:val="0084437A"/>
    <w:rsid w:val="00844A9C"/>
    <w:rsid w:val="008463F0"/>
    <w:rsid w:val="00846C6B"/>
    <w:rsid w:val="00847C56"/>
    <w:rsid w:val="008501A8"/>
    <w:rsid w:val="0085070E"/>
    <w:rsid w:val="00851BAB"/>
    <w:rsid w:val="008527EE"/>
    <w:rsid w:val="008537D1"/>
    <w:rsid w:val="00853B60"/>
    <w:rsid w:val="00853E58"/>
    <w:rsid w:val="008546FC"/>
    <w:rsid w:val="00855768"/>
    <w:rsid w:val="00855BD8"/>
    <w:rsid w:val="00855C5B"/>
    <w:rsid w:val="00855DDE"/>
    <w:rsid w:val="00855E20"/>
    <w:rsid w:val="00856133"/>
    <w:rsid w:val="00856AAA"/>
    <w:rsid w:val="00856C52"/>
    <w:rsid w:val="00856E9E"/>
    <w:rsid w:val="00857956"/>
    <w:rsid w:val="00860169"/>
    <w:rsid w:val="008603D0"/>
    <w:rsid w:val="00860DA1"/>
    <w:rsid w:val="00860E25"/>
    <w:rsid w:val="00860E57"/>
    <w:rsid w:val="00860FE7"/>
    <w:rsid w:val="008611E0"/>
    <w:rsid w:val="008614D9"/>
    <w:rsid w:val="008624B2"/>
    <w:rsid w:val="00862849"/>
    <w:rsid w:val="0086369E"/>
    <w:rsid w:val="00863BBD"/>
    <w:rsid w:val="00864558"/>
    <w:rsid w:val="00866FE9"/>
    <w:rsid w:val="008677BD"/>
    <w:rsid w:val="00867B41"/>
    <w:rsid w:val="0087122F"/>
    <w:rsid w:val="00871A0A"/>
    <w:rsid w:val="00871F85"/>
    <w:rsid w:val="008725EA"/>
    <w:rsid w:val="0087267A"/>
    <w:rsid w:val="00872F02"/>
    <w:rsid w:val="008748A7"/>
    <w:rsid w:val="0087496A"/>
    <w:rsid w:val="00874A46"/>
    <w:rsid w:val="00874BA0"/>
    <w:rsid w:val="00875292"/>
    <w:rsid w:val="008752DB"/>
    <w:rsid w:val="00876515"/>
    <w:rsid w:val="00876F0A"/>
    <w:rsid w:val="00877BB1"/>
    <w:rsid w:val="00877E9E"/>
    <w:rsid w:val="00881452"/>
    <w:rsid w:val="008817F0"/>
    <w:rsid w:val="008819DD"/>
    <w:rsid w:val="00882290"/>
    <w:rsid w:val="00882A8F"/>
    <w:rsid w:val="0088317E"/>
    <w:rsid w:val="00883546"/>
    <w:rsid w:val="00883EAB"/>
    <w:rsid w:val="00884264"/>
    <w:rsid w:val="00884572"/>
    <w:rsid w:val="0088474A"/>
    <w:rsid w:val="008847C9"/>
    <w:rsid w:val="00884BD0"/>
    <w:rsid w:val="00884ECC"/>
    <w:rsid w:val="0088525F"/>
    <w:rsid w:val="00885503"/>
    <w:rsid w:val="00886A0D"/>
    <w:rsid w:val="00887D72"/>
    <w:rsid w:val="008900BA"/>
    <w:rsid w:val="008908C5"/>
    <w:rsid w:val="00891503"/>
    <w:rsid w:val="008925E5"/>
    <w:rsid w:val="008928A8"/>
    <w:rsid w:val="00892E36"/>
    <w:rsid w:val="008944CB"/>
    <w:rsid w:val="008947E7"/>
    <w:rsid w:val="00896474"/>
    <w:rsid w:val="008966F2"/>
    <w:rsid w:val="008A0312"/>
    <w:rsid w:val="008A0F46"/>
    <w:rsid w:val="008A13B5"/>
    <w:rsid w:val="008A1658"/>
    <w:rsid w:val="008A3221"/>
    <w:rsid w:val="008A3477"/>
    <w:rsid w:val="008A3E03"/>
    <w:rsid w:val="008A4059"/>
    <w:rsid w:val="008A5A3E"/>
    <w:rsid w:val="008A718C"/>
    <w:rsid w:val="008A730F"/>
    <w:rsid w:val="008A77FA"/>
    <w:rsid w:val="008A7971"/>
    <w:rsid w:val="008A799F"/>
    <w:rsid w:val="008A7B4B"/>
    <w:rsid w:val="008B0742"/>
    <w:rsid w:val="008B0B00"/>
    <w:rsid w:val="008B0E13"/>
    <w:rsid w:val="008B18EB"/>
    <w:rsid w:val="008B1C8D"/>
    <w:rsid w:val="008B34AD"/>
    <w:rsid w:val="008B388A"/>
    <w:rsid w:val="008B4BE2"/>
    <w:rsid w:val="008B54ED"/>
    <w:rsid w:val="008B60D0"/>
    <w:rsid w:val="008B66ED"/>
    <w:rsid w:val="008B680D"/>
    <w:rsid w:val="008B75DB"/>
    <w:rsid w:val="008B7A5B"/>
    <w:rsid w:val="008B7D7A"/>
    <w:rsid w:val="008B7D97"/>
    <w:rsid w:val="008B7DB6"/>
    <w:rsid w:val="008C0354"/>
    <w:rsid w:val="008C258F"/>
    <w:rsid w:val="008C327A"/>
    <w:rsid w:val="008C32F9"/>
    <w:rsid w:val="008C3B54"/>
    <w:rsid w:val="008C3C02"/>
    <w:rsid w:val="008C5225"/>
    <w:rsid w:val="008C564B"/>
    <w:rsid w:val="008C5A59"/>
    <w:rsid w:val="008C6175"/>
    <w:rsid w:val="008C761B"/>
    <w:rsid w:val="008D0AE6"/>
    <w:rsid w:val="008D13CC"/>
    <w:rsid w:val="008D1720"/>
    <w:rsid w:val="008D18D7"/>
    <w:rsid w:val="008D1CA1"/>
    <w:rsid w:val="008D201D"/>
    <w:rsid w:val="008D29BC"/>
    <w:rsid w:val="008D3BF6"/>
    <w:rsid w:val="008D42AA"/>
    <w:rsid w:val="008D4E63"/>
    <w:rsid w:val="008D5824"/>
    <w:rsid w:val="008D6DD1"/>
    <w:rsid w:val="008D71E0"/>
    <w:rsid w:val="008D777A"/>
    <w:rsid w:val="008D7955"/>
    <w:rsid w:val="008E27CB"/>
    <w:rsid w:val="008E3058"/>
    <w:rsid w:val="008E35FB"/>
    <w:rsid w:val="008E363E"/>
    <w:rsid w:val="008E3D41"/>
    <w:rsid w:val="008E3E57"/>
    <w:rsid w:val="008E41B3"/>
    <w:rsid w:val="008E43DF"/>
    <w:rsid w:val="008E4879"/>
    <w:rsid w:val="008E5084"/>
    <w:rsid w:val="008E553A"/>
    <w:rsid w:val="008E5A4F"/>
    <w:rsid w:val="008E71CE"/>
    <w:rsid w:val="008E747A"/>
    <w:rsid w:val="008E7DFF"/>
    <w:rsid w:val="008E7F1F"/>
    <w:rsid w:val="008F1691"/>
    <w:rsid w:val="008F275B"/>
    <w:rsid w:val="008F4402"/>
    <w:rsid w:val="008F4B0F"/>
    <w:rsid w:val="008F4F2A"/>
    <w:rsid w:val="008F4FD7"/>
    <w:rsid w:val="008F5927"/>
    <w:rsid w:val="008F61A1"/>
    <w:rsid w:val="008F61FE"/>
    <w:rsid w:val="008F6E40"/>
    <w:rsid w:val="008F7492"/>
    <w:rsid w:val="008F78F5"/>
    <w:rsid w:val="008F7D7D"/>
    <w:rsid w:val="008F7E2C"/>
    <w:rsid w:val="00901423"/>
    <w:rsid w:val="009029E6"/>
    <w:rsid w:val="00903163"/>
    <w:rsid w:val="00903438"/>
    <w:rsid w:val="00903F34"/>
    <w:rsid w:val="009043A6"/>
    <w:rsid w:val="009056DE"/>
    <w:rsid w:val="00905871"/>
    <w:rsid w:val="00905E33"/>
    <w:rsid w:val="00906365"/>
    <w:rsid w:val="00907B29"/>
    <w:rsid w:val="00910CDC"/>
    <w:rsid w:val="00910F81"/>
    <w:rsid w:val="00911772"/>
    <w:rsid w:val="00911874"/>
    <w:rsid w:val="009118A3"/>
    <w:rsid w:val="00911F2A"/>
    <w:rsid w:val="009125C1"/>
    <w:rsid w:val="0091286E"/>
    <w:rsid w:val="00912E19"/>
    <w:rsid w:val="00913361"/>
    <w:rsid w:val="00913DAA"/>
    <w:rsid w:val="00914AAF"/>
    <w:rsid w:val="00915BAC"/>
    <w:rsid w:val="0091659E"/>
    <w:rsid w:val="0091660B"/>
    <w:rsid w:val="0091707B"/>
    <w:rsid w:val="009175EC"/>
    <w:rsid w:val="0091787B"/>
    <w:rsid w:val="00917DB0"/>
    <w:rsid w:val="00920449"/>
    <w:rsid w:val="00920C73"/>
    <w:rsid w:val="00921639"/>
    <w:rsid w:val="00921674"/>
    <w:rsid w:val="00921FBD"/>
    <w:rsid w:val="009234D7"/>
    <w:rsid w:val="00924972"/>
    <w:rsid w:val="00925304"/>
    <w:rsid w:val="00925726"/>
    <w:rsid w:val="009267B1"/>
    <w:rsid w:val="009267B3"/>
    <w:rsid w:val="00927275"/>
    <w:rsid w:val="00931CCF"/>
    <w:rsid w:val="00932587"/>
    <w:rsid w:val="00932A6E"/>
    <w:rsid w:val="00932BB2"/>
    <w:rsid w:val="00932E31"/>
    <w:rsid w:val="009336C6"/>
    <w:rsid w:val="0093406B"/>
    <w:rsid w:val="00934AF7"/>
    <w:rsid w:val="00934CC4"/>
    <w:rsid w:val="00935525"/>
    <w:rsid w:val="009357C8"/>
    <w:rsid w:val="00936859"/>
    <w:rsid w:val="0093702C"/>
    <w:rsid w:val="00937747"/>
    <w:rsid w:val="00937E2A"/>
    <w:rsid w:val="00937E5C"/>
    <w:rsid w:val="00940C53"/>
    <w:rsid w:val="00942002"/>
    <w:rsid w:val="00942286"/>
    <w:rsid w:val="009425B1"/>
    <w:rsid w:val="00942993"/>
    <w:rsid w:val="00942A71"/>
    <w:rsid w:val="00943646"/>
    <w:rsid w:val="009441D2"/>
    <w:rsid w:val="00944AA6"/>
    <w:rsid w:val="009450F2"/>
    <w:rsid w:val="009452E2"/>
    <w:rsid w:val="009457E3"/>
    <w:rsid w:val="00945E53"/>
    <w:rsid w:val="00946592"/>
    <w:rsid w:val="009468FF"/>
    <w:rsid w:val="00946DAD"/>
    <w:rsid w:val="00947ED2"/>
    <w:rsid w:val="009500A1"/>
    <w:rsid w:val="009500D9"/>
    <w:rsid w:val="00950BCE"/>
    <w:rsid w:val="00951BAA"/>
    <w:rsid w:val="0095382D"/>
    <w:rsid w:val="009544F5"/>
    <w:rsid w:val="0095468A"/>
    <w:rsid w:val="009559FD"/>
    <w:rsid w:val="00956EA0"/>
    <w:rsid w:val="00957E5A"/>
    <w:rsid w:val="00960192"/>
    <w:rsid w:val="0096094E"/>
    <w:rsid w:val="00962599"/>
    <w:rsid w:val="0096294E"/>
    <w:rsid w:val="00962C82"/>
    <w:rsid w:val="0096537C"/>
    <w:rsid w:val="009653A8"/>
    <w:rsid w:val="009655E5"/>
    <w:rsid w:val="00966824"/>
    <w:rsid w:val="00967464"/>
    <w:rsid w:val="0096766D"/>
    <w:rsid w:val="00967683"/>
    <w:rsid w:val="00970C09"/>
    <w:rsid w:val="009710AA"/>
    <w:rsid w:val="009718FD"/>
    <w:rsid w:val="00972010"/>
    <w:rsid w:val="00973033"/>
    <w:rsid w:val="009734F1"/>
    <w:rsid w:val="00973AD9"/>
    <w:rsid w:val="009748E0"/>
    <w:rsid w:val="00974E5D"/>
    <w:rsid w:val="0097523C"/>
    <w:rsid w:val="00975C6A"/>
    <w:rsid w:val="00975D6E"/>
    <w:rsid w:val="00975DCF"/>
    <w:rsid w:val="0097613F"/>
    <w:rsid w:val="009772D6"/>
    <w:rsid w:val="00980609"/>
    <w:rsid w:val="00980DD1"/>
    <w:rsid w:val="00980F16"/>
    <w:rsid w:val="00981948"/>
    <w:rsid w:val="0098220D"/>
    <w:rsid w:val="0098331E"/>
    <w:rsid w:val="009842F1"/>
    <w:rsid w:val="0098552B"/>
    <w:rsid w:val="009857C4"/>
    <w:rsid w:val="00985F61"/>
    <w:rsid w:val="009877A6"/>
    <w:rsid w:val="009877CF"/>
    <w:rsid w:val="009918CA"/>
    <w:rsid w:val="0099295C"/>
    <w:rsid w:val="00992DFF"/>
    <w:rsid w:val="00995232"/>
    <w:rsid w:val="00995F48"/>
    <w:rsid w:val="00997066"/>
    <w:rsid w:val="009A0722"/>
    <w:rsid w:val="009A07F0"/>
    <w:rsid w:val="009A1493"/>
    <w:rsid w:val="009A1B87"/>
    <w:rsid w:val="009A218F"/>
    <w:rsid w:val="009A227B"/>
    <w:rsid w:val="009A26AE"/>
    <w:rsid w:val="009A29D0"/>
    <w:rsid w:val="009A2FF8"/>
    <w:rsid w:val="009A37BC"/>
    <w:rsid w:val="009A393D"/>
    <w:rsid w:val="009A4058"/>
    <w:rsid w:val="009A5083"/>
    <w:rsid w:val="009A50BF"/>
    <w:rsid w:val="009A5A04"/>
    <w:rsid w:val="009A6126"/>
    <w:rsid w:val="009A7676"/>
    <w:rsid w:val="009B0860"/>
    <w:rsid w:val="009B137D"/>
    <w:rsid w:val="009B1975"/>
    <w:rsid w:val="009B227C"/>
    <w:rsid w:val="009B2934"/>
    <w:rsid w:val="009B2D92"/>
    <w:rsid w:val="009B32A8"/>
    <w:rsid w:val="009B383C"/>
    <w:rsid w:val="009B4C3A"/>
    <w:rsid w:val="009B4F25"/>
    <w:rsid w:val="009B5480"/>
    <w:rsid w:val="009B613E"/>
    <w:rsid w:val="009C127A"/>
    <w:rsid w:val="009C15DC"/>
    <w:rsid w:val="009C2A38"/>
    <w:rsid w:val="009C2A99"/>
    <w:rsid w:val="009C3182"/>
    <w:rsid w:val="009C3F47"/>
    <w:rsid w:val="009C475C"/>
    <w:rsid w:val="009C5316"/>
    <w:rsid w:val="009C6530"/>
    <w:rsid w:val="009C73CD"/>
    <w:rsid w:val="009C74B8"/>
    <w:rsid w:val="009C7DF7"/>
    <w:rsid w:val="009D0CBD"/>
    <w:rsid w:val="009D1B99"/>
    <w:rsid w:val="009D3636"/>
    <w:rsid w:val="009D3A80"/>
    <w:rsid w:val="009D4BD5"/>
    <w:rsid w:val="009D6A5D"/>
    <w:rsid w:val="009D6BA4"/>
    <w:rsid w:val="009D6FE4"/>
    <w:rsid w:val="009E0601"/>
    <w:rsid w:val="009E06A0"/>
    <w:rsid w:val="009E10FB"/>
    <w:rsid w:val="009E1433"/>
    <w:rsid w:val="009E170E"/>
    <w:rsid w:val="009E18AA"/>
    <w:rsid w:val="009E1C6E"/>
    <w:rsid w:val="009E1F4D"/>
    <w:rsid w:val="009E3025"/>
    <w:rsid w:val="009E4670"/>
    <w:rsid w:val="009E48E0"/>
    <w:rsid w:val="009E4A63"/>
    <w:rsid w:val="009E4C50"/>
    <w:rsid w:val="009E50F3"/>
    <w:rsid w:val="009E5A9A"/>
    <w:rsid w:val="009E6AF4"/>
    <w:rsid w:val="009E7DA1"/>
    <w:rsid w:val="009F159C"/>
    <w:rsid w:val="009F1AF0"/>
    <w:rsid w:val="009F288D"/>
    <w:rsid w:val="009F33DF"/>
    <w:rsid w:val="009F356C"/>
    <w:rsid w:val="009F4868"/>
    <w:rsid w:val="009F4FBE"/>
    <w:rsid w:val="009F51FD"/>
    <w:rsid w:val="009F5552"/>
    <w:rsid w:val="009F5F59"/>
    <w:rsid w:val="009F683C"/>
    <w:rsid w:val="009F6FCF"/>
    <w:rsid w:val="009F71BA"/>
    <w:rsid w:val="009F77FB"/>
    <w:rsid w:val="00A00D1E"/>
    <w:rsid w:val="00A0160A"/>
    <w:rsid w:val="00A01C07"/>
    <w:rsid w:val="00A026AF"/>
    <w:rsid w:val="00A028B3"/>
    <w:rsid w:val="00A02E58"/>
    <w:rsid w:val="00A033C8"/>
    <w:rsid w:val="00A04263"/>
    <w:rsid w:val="00A04EF8"/>
    <w:rsid w:val="00A050D2"/>
    <w:rsid w:val="00A056C3"/>
    <w:rsid w:val="00A06A61"/>
    <w:rsid w:val="00A10FED"/>
    <w:rsid w:val="00A11021"/>
    <w:rsid w:val="00A11FE4"/>
    <w:rsid w:val="00A131B5"/>
    <w:rsid w:val="00A13FF2"/>
    <w:rsid w:val="00A141A2"/>
    <w:rsid w:val="00A14957"/>
    <w:rsid w:val="00A14E50"/>
    <w:rsid w:val="00A150C8"/>
    <w:rsid w:val="00A1532B"/>
    <w:rsid w:val="00A15351"/>
    <w:rsid w:val="00A156F7"/>
    <w:rsid w:val="00A15FFA"/>
    <w:rsid w:val="00A1680B"/>
    <w:rsid w:val="00A1696F"/>
    <w:rsid w:val="00A16B7D"/>
    <w:rsid w:val="00A17590"/>
    <w:rsid w:val="00A20676"/>
    <w:rsid w:val="00A20896"/>
    <w:rsid w:val="00A22076"/>
    <w:rsid w:val="00A23C20"/>
    <w:rsid w:val="00A24387"/>
    <w:rsid w:val="00A2455D"/>
    <w:rsid w:val="00A250E9"/>
    <w:rsid w:val="00A255D1"/>
    <w:rsid w:val="00A25DAD"/>
    <w:rsid w:val="00A26034"/>
    <w:rsid w:val="00A26425"/>
    <w:rsid w:val="00A33BB9"/>
    <w:rsid w:val="00A346C0"/>
    <w:rsid w:val="00A351FC"/>
    <w:rsid w:val="00A352B8"/>
    <w:rsid w:val="00A35403"/>
    <w:rsid w:val="00A35E20"/>
    <w:rsid w:val="00A4038C"/>
    <w:rsid w:val="00A416F1"/>
    <w:rsid w:val="00A41B94"/>
    <w:rsid w:val="00A420DB"/>
    <w:rsid w:val="00A42EBB"/>
    <w:rsid w:val="00A435FE"/>
    <w:rsid w:val="00A438E4"/>
    <w:rsid w:val="00A440A0"/>
    <w:rsid w:val="00A44164"/>
    <w:rsid w:val="00A441E8"/>
    <w:rsid w:val="00A44800"/>
    <w:rsid w:val="00A45025"/>
    <w:rsid w:val="00A4577B"/>
    <w:rsid w:val="00A47B8A"/>
    <w:rsid w:val="00A47CF6"/>
    <w:rsid w:val="00A50C3F"/>
    <w:rsid w:val="00A5214A"/>
    <w:rsid w:val="00A53487"/>
    <w:rsid w:val="00A53499"/>
    <w:rsid w:val="00A53622"/>
    <w:rsid w:val="00A55239"/>
    <w:rsid w:val="00A55342"/>
    <w:rsid w:val="00A55BD2"/>
    <w:rsid w:val="00A55FBB"/>
    <w:rsid w:val="00A56C0C"/>
    <w:rsid w:val="00A56C77"/>
    <w:rsid w:val="00A600A0"/>
    <w:rsid w:val="00A600E5"/>
    <w:rsid w:val="00A601FD"/>
    <w:rsid w:val="00A60F28"/>
    <w:rsid w:val="00A613CE"/>
    <w:rsid w:val="00A61CFC"/>
    <w:rsid w:val="00A61E41"/>
    <w:rsid w:val="00A62332"/>
    <w:rsid w:val="00A626FB"/>
    <w:rsid w:val="00A64493"/>
    <w:rsid w:val="00A647F9"/>
    <w:rsid w:val="00A67723"/>
    <w:rsid w:val="00A67A74"/>
    <w:rsid w:val="00A71121"/>
    <w:rsid w:val="00A71992"/>
    <w:rsid w:val="00A72220"/>
    <w:rsid w:val="00A72EDB"/>
    <w:rsid w:val="00A73500"/>
    <w:rsid w:val="00A7440A"/>
    <w:rsid w:val="00A74BF6"/>
    <w:rsid w:val="00A766E3"/>
    <w:rsid w:val="00A77748"/>
    <w:rsid w:val="00A77779"/>
    <w:rsid w:val="00A80508"/>
    <w:rsid w:val="00A80F39"/>
    <w:rsid w:val="00A815A7"/>
    <w:rsid w:val="00A82583"/>
    <w:rsid w:val="00A827A7"/>
    <w:rsid w:val="00A8310F"/>
    <w:rsid w:val="00A83A69"/>
    <w:rsid w:val="00A841AE"/>
    <w:rsid w:val="00A84524"/>
    <w:rsid w:val="00A84B7A"/>
    <w:rsid w:val="00A84D83"/>
    <w:rsid w:val="00A856CC"/>
    <w:rsid w:val="00A86A42"/>
    <w:rsid w:val="00A86B0F"/>
    <w:rsid w:val="00A86E22"/>
    <w:rsid w:val="00A87CBB"/>
    <w:rsid w:val="00A87EC0"/>
    <w:rsid w:val="00A90108"/>
    <w:rsid w:val="00A90546"/>
    <w:rsid w:val="00A90C82"/>
    <w:rsid w:val="00A916DC"/>
    <w:rsid w:val="00A93A9B"/>
    <w:rsid w:val="00A97AEE"/>
    <w:rsid w:val="00A97BAF"/>
    <w:rsid w:val="00A97CF4"/>
    <w:rsid w:val="00A97F96"/>
    <w:rsid w:val="00AA1012"/>
    <w:rsid w:val="00AA10AA"/>
    <w:rsid w:val="00AA110F"/>
    <w:rsid w:val="00AA142C"/>
    <w:rsid w:val="00AA23AC"/>
    <w:rsid w:val="00AA31BC"/>
    <w:rsid w:val="00AA3957"/>
    <w:rsid w:val="00AA4132"/>
    <w:rsid w:val="00AA446C"/>
    <w:rsid w:val="00AA4A24"/>
    <w:rsid w:val="00AA53B5"/>
    <w:rsid w:val="00AA5B16"/>
    <w:rsid w:val="00AA6F54"/>
    <w:rsid w:val="00AA79A5"/>
    <w:rsid w:val="00AA7B07"/>
    <w:rsid w:val="00AB0298"/>
    <w:rsid w:val="00AB0D47"/>
    <w:rsid w:val="00AB1080"/>
    <w:rsid w:val="00AB1785"/>
    <w:rsid w:val="00AB33E0"/>
    <w:rsid w:val="00AB3908"/>
    <w:rsid w:val="00AB43DE"/>
    <w:rsid w:val="00AB447E"/>
    <w:rsid w:val="00AB461A"/>
    <w:rsid w:val="00AB5548"/>
    <w:rsid w:val="00AB66A5"/>
    <w:rsid w:val="00AB6891"/>
    <w:rsid w:val="00AB6D23"/>
    <w:rsid w:val="00AB7203"/>
    <w:rsid w:val="00AB7941"/>
    <w:rsid w:val="00AB7A07"/>
    <w:rsid w:val="00AB7E57"/>
    <w:rsid w:val="00AC02B3"/>
    <w:rsid w:val="00AC060E"/>
    <w:rsid w:val="00AC061B"/>
    <w:rsid w:val="00AC2257"/>
    <w:rsid w:val="00AC24C7"/>
    <w:rsid w:val="00AC286D"/>
    <w:rsid w:val="00AC2B52"/>
    <w:rsid w:val="00AC2C2F"/>
    <w:rsid w:val="00AC3124"/>
    <w:rsid w:val="00AC406A"/>
    <w:rsid w:val="00AC4906"/>
    <w:rsid w:val="00AC4D62"/>
    <w:rsid w:val="00AC5A52"/>
    <w:rsid w:val="00AC5E17"/>
    <w:rsid w:val="00AC6649"/>
    <w:rsid w:val="00AC6BEB"/>
    <w:rsid w:val="00AC6F42"/>
    <w:rsid w:val="00AC7E38"/>
    <w:rsid w:val="00AC7F48"/>
    <w:rsid w:val="00AD030B"/>
    <w:rsid w:val="00AD043C"/>
    <w:rsid w:val="00AD0646"/>
    <w:rsid w:val="00AD0CC8"/>
    <w:rsid w:val="00AD14AA"/>
    <w:rsid w:val="00AD16CC"/>
    <w:rsid w:val="00AD1F5E"/>
    <w:rsid w:val="00AD2035"/>
    <w:rsid w:val="00AD2117"/>
    <w:rsid w:val="00AD23C0"/>
    <w:rsid w:val="00AD42F1"/>
    <w:rsid w:val="00AD5203"/>
    <w:rsid w:val="00AD5498"/>
    <w:rsid w:val="00AD55CB"/>
    <w:rsid w:val="00AD5A31"/>
    <w:rsid w:val="00AD636F"/>
    <w:rsid w:val="00AD6E7A"/>
    <w:rsid w:val="00AE0599"/>
    <w:rsid w:val="00AE0EF0"/>
    <w:rsid w:val="00AE102A"/>
    <w:rsid w:val="00AE112A"/>
    <w:rsid w:val="00AE11BE"/>
    <w:rsid w:val="00AE1291"/>
    <w:rsid w:val="00AE1BCF"/>
    <w:rsid w:val="00AE36DC"/>
    <w:rsid w:val="00AE509A"/>
    <w:rsid w:val="00AE5598"/>
    <w:rsid w:val="00AE7320"/>
    <w:rsid w:val="00AF0157"/>
    <w:rsid w:val="00AF0354"/>
    <w:rsid w:val="00AF112C"/>
    <w:rsid w:val="00AF1399"/>
    <w:rsid w:val="00AF229F"/>
    <w:rsid w:val="00AF4246"/>
    <w:rsid w:val="00AF426B"/>
    <w:rsid w:val="00AF468C"/>
    <w:rsid w:val="00AF5527"/>
    <w:rsid w:val="00AF620F"/>
    <w:rsid w:val="00AF6F11"/>
    <w:rsid w:val="00AF6FCB"/>
    <w:rsid w:val="00AF7774"/>
    <w:rsid w:val="00B00D43"/>
    <w:rsid w:val="00B00D75"/>
    <w:rsid w:val="00B0105D"/>
    <w:rsid w:val="00B01D72"/>
    <w:rsid w:val="00B02125"/>
    <w:rsid w:val="00B03714"/>
    <w:rsid w:val="00B0504B"/>
    <w:rsid w:val="00B05424"/>
    <w:rsid w:val="00B05F54"/>
    <w:rsid w:val="00B06A92"/>
    <w:rsid w:val="00B0724F"/>
    <w:rsid w:val="00B10737"/>
    <w:rsid w:val="00B11129"/>
    <w:rsid w:val="00B12918"/>
    <w:rsid w:val="00B130E0"/>
    <w:rsid w:val="00B13EE9"/>
    <w:rsid w:val="00B15357"/>
    <w:rsid w:val="00B16959"/>
    <w:rsid w:val="00B16C94"/>
    <w:rsid w:val="00B16DB9"/>
    <w:rsid w:val="00B170BD"/>
    <w:rsid w:val="00B217B0"/>
    <w:rsid w:val="00B220EB"/>
    <w:rsid w:val="00B233C6"/>
    <w:rsid w:val="00B237CB"/>
    <w:rsid w:val="00B23881"/>
    <w:rsid w:val="00B23949"/>
    <w:rsid w:val="00B2398D"/>
    <w:rsid w:val="00B23D62"/>
    <w:rsid w:val="00B23E3F"/>
    <w:rsid w:val="00B241EA"/>
    <w:rsid w:val="00B24BD6"/>
    <w:rsid w:val="00B24CED"/>
    <w:rsid w:val="00B25141"/>
    <w:rsid w:val="00B2517C"/>
    <w:rsid w:val="00B25E59"/>
    <w:rsid w:val="00B26BA4"/>
    <w:rsid w:val="00B26F78"/>
    <w:rsid w:val="00B27219"/>
    <w:rsid w:val="00B27EB9"/>
    <w:rsid w:val="00B301C1"/>
    <w:rsid w:val="00B3024C"/>
    <w:rsid w:val="00B305D2"/>
    <w:rsid w:val="00B311FA"/>
    <w:rsid w:val="00B31761"/>
    <w:rsid w:val="00B31DB9"/>
    <w:rsid w:val="00B3220C"/>
    <w:rsid w:val="00B32263"/>
    <w:rsid w:val="00B32E39"/>
    <w:rsid w:val="00B33401"/>
    <w:rsid w:val="00B3340A"/>
    <w:rsid w:val="00B3358C"/>
    <w:rsid w:val="00B34305"/>
    <w:rsid w:val="00B346BF"/>
    <w:rsid w:val="00B34D9B"/>
    <w:rsid w:val="00B350CC"/>
    <w:rsid w:val="00B35B61"/>
    <w:rsid w:val="00B35EE5"/>
    <w:rsid w:val="00B36009"/>
    <w:rsid w:val="00B36D9A"/>
    <w:rsid w:val="00B3763A"/>
    <w:rsid w:val="00B40310"/>
    <w:rsid w:val="00B40B29"/>
    <w:rsid w:val="00B4121B"/>
    <w:rsid w:val="00B416A0"/>
    <w:rsid w:val="00B41EA7"/>
    <w:rsid w:val="00B43006"/>
    <w:rsid w:val="00B43687"/>
    <w:rsid w:val="00B43BD3"/>
    <w:rsid w:val="00B43CCE"/>
    <w:rsid w:val="00B44C28"/>
    <w:rsid w:val="00B44E04"/>
    <w:rsid w:val="00B46254"/>
    <w:rsid w:val="00B47384"/>
    <w:rsid w:val="00B4756E"/>
    <w:rsid w:val="00B477CC"/>
    <w:rsid w:val="00B50971"/>
    <w:rsid w:val="00B50CA3"/>
    <w:rsid w:val="00B52AE0"/>
    <w:rsid w:val="00B52F4E"/>
    <w:rsid w:val="00B53369"/>
    <w:rsid w:val="00B54441"/>
    <w:rsid w:val="00B54A76"/>
    <w:rsid w:val="00B552D7"/>
    <w:rsid w:val="00B557A4"/>
    <w:rsid w:val="00B55944"/>
    <w:rsid w:val="00B569AD"/>
    <w:rsid w:val="00B57594"/>
    <w:rsid w:val="00B57852"/>
    <w:rsid w:val="00B60E55"/>
    <w:rsid w:val="00B61780"/>
    <w:rsid w:val="00B6296A"/>
    <w:rsid w:val="00B629DF"/>
    <w:rsid w:val="00B638E7"/>
    <w:rsid w:val="00B64262"/>
    <w:rsid w:val="00B648B5"/>
    <w:rsid w:val="00B65778"/>
    <w:rsid w:val="00B65E05"/>
    <w:rsid w:val="00B66655"/>
    <w:rsid w:val="00B66D83"/>
    <w:rsid w:val="00B67C56"/>
    <w:rsid w:val="00B67DC4"/>
    <w:rsid w:val="00B70668"/>
    <w:rsid w:val="00B708E6"/>
    <w:rsid w:val="00B72F34"/>
    <w:rsid w:val="00B73FFF"/>
    <w:rsid w:val="00B74947"/>
    <w:rsid w:val="00B75BF9"/>
    <w:rsid w:val="00B75C8E"/>
    <w:rsid w:val="00B7735D"/>
    <w:rsid w:val="00B77509"/>
    <w:rsid w:val="00B77BB3"/>
    <w:rsid w:val="00B80455"/>
    <w:rsid w:val="00B80CC2"/>
    <w:rsid w:val="00B82252"/>
    <w:rsid w:val="00B8246D"/>
    <w:rsid w:val="00B82571"/>
    <w:rsid w:val="00B826F8"/>
    <w:rsid w:val="00B84369"/>
    <w:rsid w:val="00B8547F"/>
    <w:rsid w:val="00B86E6D"/>
    <w:rsid w:val="00B87468"/>
    <w:rsid w:val="00B87763"/>
    <w:rsid w:val="00B87E54"/>
    <w:rsid w:val="00B91007"/>
    <w:rsid w:val="00B92173"/>
    <w:rsid w:val="00B92C7C"/>
    <w:rsid w:val="00B92E45"/>
    <w:rsid w:val="00B934C9"/>
    <w:rsid w:val="00B9378D"/>
    <w:rsid w:val="00B93F62"/>
    <w:rsid w:val="00B94D7B"/>
    <w:rsid w:val="00B957FC"/>
    <w:rsid w:val="00B95857"/>
    <w:rsid w:val="00B95B0D"/>
    <w:rsid w:val="00B96A68"/>
    <w:rsid w:val="00B96D34"/>
    <w:rsid w:val="00B96F7D"/>
    <w:rsid w:val="00B970BC"/>
    <w:rsid w:val="00B9779C"/>
    <w:rsid w:val="00BA12DB"/>
    <w:rsid w:val="00BA2132"/>
    <w:rsid w:val="00BA3177"/>
    <w:rsid w:val="00BA4090"/>
    <w:rsid w:val="00BA4368"/>
    <w:rsid w:val="00BA4921"/>
    <w:rsid w:val="00BA5235"/>
    <w:rsid w:val="00BA5A7F"/>
    <w:rsid w:val="00BA717E"/>
    <w:rsid w:val="00BB2007"/>
    <w:rsid w:val="00BB212D"/>
    <w:rsid w:val="00BB3040"/>
    <w:rsid w:val="00BB3369"/>
    <w:rsid w:val="00BB380E"/>
    <w:rsid w:val="00BB4425"/>
    <w:rsid w:val="00BB4F3A"/>
    <w:rsid w:val="00BB4FD2"/>
    <w:rsid w:val="00BB4FE9"/>
    <w:rsid w:val="00BB5870"/>
    <w:rsid w:val="00BB6AE8"/>
    <w:rsid w:val="00BB6D7C"/>
    <w:rsid w:val="00BB7053"/>
    <w:rsid w:val="00BB7A59"/>
    <w:rsid w:val="00BC02F6"/>
    <w:rsid w:val="00BC0654"/>
    <w:rsid w:val="00BC08B4"/>
    <w:rsid w:val="00BC15AA"/>
    <w:rsid w:val="00BC1BF7"/>
    <w:rsid w:val="00BC2F48"/>
    <w:rsid w:val="00BC4586"/>
    <w:rsid w:val="00BC5228"/>
    <w:rsid w:val="00BC6083"/>
    <w:rsid w:val="00BC62BB"/>
    <w:rsid w:val="00BC6A18"/>
    <w:rsid w:val="00BC6B8D"/>
    <w:rsid w:val="00BD004A"/>
    <w:rsid w:val="00BD06E9"/>
    <w:rsid w:val="00BD1F13"/>
    <w:rsid w:val="00BD2232"/>
    <w:rsid w:val="00BD2B1B"/>
    <w:rsid w:val="00BD2D9A"/>
    <w:rsid w:val="00BD4B2E"/>
    <w:rsid w:val="00BD4E76"/>
    <w:rsid w:val="00BD5F5D"/>
    <w:rsid w:val="00BD6CFF"/>
    <w:rsid w:val="00BD75B4"/>
    <w:rsid w:val="00BD764B"/>
    <w:rsid w:val="00BD7C64"/>
    <w:rsid w:val="00BE0543"/>
    <w:rsid w:val="00BE0B77"/>
    <w:rsid w:val="00BE15FF"/>
    <w:rsid w:val="00BE19EF"/>
    <w:rsid w:val="00BE2535"/>
    <w:rsid w:val="00BE2F9D"/>
    <w:rsid w:val="00BE3822"/>
    <w:rsid w:val="00BE411A"/>
    <w:rsid w:val="00BE4C66"/>
    <w:rsid w:val="00BE6701"/>
    <w:rsid w:val="00BE745C"/>
    <w:rsid w:val="00BE7571"/>
    <w:rsid w:val="00BF03E9"/>
    <w:rsid w:val="00BF061A"/>
    <w:rsid w:val="00BF128F"/>
    <w:rsid w:val="00BF14EB"/>
    <w:rsid w:val="00BF1771"/>
    <w:rsid w:val="00BF1D5A"/>
    <w:rsid w:val="00BF2109"/>
    <w:rsid w:val="00BF21A7"/>
    <w:rsid w:val="00BF2765"/>
    <w:rsid w:val="00BF3BB9"/>
    <w:rsid w:val="00BF5C2C"/>
    <w:rsid w:val="00BF66FC"/>
    <w:rsid w:val="00BF6896"/>
    <w:rsid w:val="00BF6A7D"/>
    <w:rsid w:val="00C004F5"/>
    <w:rsid w:val="00C005F8"/>
    <w:rsid w:val="00C00AC6"/>
    <w:rsid w:val="00C0141E"/>
    <w:rsid w:val="00C03D45"/>
    <w:rsid w:val="00C03FFA"/>
    <w:rsid w:val="00C040D5"/>
    <w:rsid w:val="00C040DE"/>
    <w:rsid w:val="00C048B8"/>
    <w:rsid w:val="00C0539B"/>
    <w:rsid w:val="00C0543E"/>
    <w:rsid w:val="00C06580"/>
    <w:rsid w:val="00C069AC"/>
    <w:rsid w:val="00C106CC"/>
    <w:rsid w:val="00C1134F"/>
    <w:rsid w:val="00C113ED"/>
    <w:rsid w:val="00C12ACA"/>
    <w:rsid w:val="00C136F6"/>
    <w:rsid w:val="00C161AB"/>
    <w:rsid w:val="00C16317"/>
    <w:rsid w:val="00C169E1"/>
    <w:rsid w:val="00C16F26"/>
    <w:rsid w:val="00C178DE"/>
    <w:rsid w:val="00C20159"/>
    <w:rsid w:val="00C21F4E"/>
    <w:rsid w:val="00C23234"/>
    <w:rsid w:val="00C23412"/>
    <w:rsid w:val="00C23C1D"/>
    <w:rsid w:val="00C23E6D"/>
    <w:rsid w:val="00C24C13"/>
    <w:rsid w:val="00C24DAD"/>
    <w:rsid w:val="00C25889"/>
    <w:rsid w:val="00C25C9F"/>
    <w:rsid w:val="00C25D37"/>
    <w:rsid w:val="00C2615A"/>
    <w:rsid w:val="00C26FAA"/>
    <w:rsid w:val="00C27532"/>
    <w:rsid w:val="00C2755C"/>
    <w:rsid w:val="00C27B11"/>
    <w:rsid w:val="00C27D86"/>
    <w:rsid w:val="00C301C9"/>
    <w:rsid w:val="00C30B9E"/>
    <w:rsid w:val="00C313F3"/>
    <w:rsid w:val="00C3146A"/>
    <w:rsid w:val="00C3302A"/>
    <w:rsid w:val="00C3315F"/>
    <w:rsid w:val="00C338D4"/>
    <w:rsid w:val="00C3489C"/>
    <w:rsid w:val="00C34F98"/>
    <w:rsid w:val="00C3644E"/>
    <w:rsid w:val="00C3669F"/>
    <w:rsid w:val="00C367B3"/>
    <w:rsid w:val="00C36A02"/>
    <w:rsid w:val="00C36EA1"/>
    <w:rsid w:val="00C404E2"/>
    <w:rsid w:val="00C4057D"/>
    <w:rsid w:val="00C40748"/>
    <w:rsid w:val="00C41333"/>
    <w:rsid w:val="00C414BF"/>
    <w:rsid w:val="00C41797"/>
    <w:rsid w:val="00C41B19"/>
    <w:rsid w:val="00C41EB5"/>
    <w:rsid w:val="00C420BC"/>
    <w:rsid w:val="00C42144"/>
    <w:rsid w:val="00C421AC"/>
    <w:rsid w:val="00C426C9"/>
    <w:rsid w:val="00C429CB"/>
    <w:rsid w:val="00C42B74"/>
    <w:rsid w:val="00C42E1E"/>
    <w:rsid w:val="00C43A9D"/>
    <w:rsid w:val="00C43B24"/>
    <w:rsid w:val="00C440A4"/>
    <w:rsid w:val="00C440D4"/>
    <w:rsid w:val="00C44D27"/>
    <w:rsid w:val="00C4573E"/>
    <w:rsid w:val="00C45AB4"/>
    <w:rsid w:val="00C46886"/>
    <w:rsid w:val="00C46CA8"/>
    <w:rsid w:val="00C47755"/>
    <w:rsid w:val="00C47836"/>
    <w:rsid w:val="00C50302"/>
    <w:rsid w:val="00C51579"/>
    <w:rsid w:val="00C525E4"/>
    <w:rsid w:val="00C52BE1"/>
    <w:rsid w:val="00C5488D"/>
    <w:rsid w:val="00C551E8"/>
    <w:rsid w:val="00C55901"/>
    <w:rsid w:val="00C55C81"/>
    <w:rsid w:val="00C5678A"/>
    <w:rsid w:val="00C56C68"/>
    <w:rsid w:val="00C56FFD"/>
    <w:rsid w:val="00C570A2"/>
    <w:rsid w:val="00C572C4"/>
    <w:rsid w:val="00C60068"/>
    <w:rsid w:val="00C60102"/>
    <w:rsid w:val="00C6013A"/>
    <w:rsid w:val="00C604BC"/>
    <w:rsid w:val="00C6100A"/>
    <w:rsid w:val="00C61459"/>
    <w:rsid w:val="00C61910"/>
    <w:rsid w:val="00C61F11"/>
    <w:rsid w:val="00C61F62"/>
    <w:rsid w:val="00C62515"/>
    <w:rsid w:val="00C625AF"/>
    <w:rsid w:val="00C62E87"/>
    <w:rsid w:val="00C634F0"/>
    <w:rsid w:val="00C636CE"/>
    <w:rsid w:val="00C646A3"/>
    <w:rsid w:val="00C65858"/>
    <w:rsid w:val="00C65D38"/>
    <w:rsid w:val="00C6643C"/>
    <w:rsid w:val="00C66A89"/>
    <w:rsid w:val="00C66FDE"/>
    <w:rsid w:val="00C67983"/>
    <w:rsid w:val="00C67FBE"/>
    <w:rsid w:val="00C70769"/>
    <w:rsid w:val="00C71A07"/>
    <w:rsid w:val="00C71B1C"/>
    <w:rsid w:val="00C73C54"/>
    <w:rsid w:val="00C74111"/>
    <w:rsid w:val="00C74169"/>
    <w:rsid w:val="00C74E24"/>
    <w:rsid w:val="00C75130"/>
    <w:rsid w:val="00C7597B"/>
    <w:rsid w:val="00C76D65"/>
    <w:rsid w:val="00C77C95"/>
    <w:rsid w:val="00C80235"/>
    <w:rsid w:val="00C804B3"/>
    <w:rsid w:val="00C81AED"/>
    <w:rsid w:val="00C81C4B"/>
    <w:rsid w:val="00C832A2"/>
    <w:rsid w:val="00C83A78"/>
    <w:rsid w:val="00C861BC"/>
    <w:rsid w:val="00C86781"/>
    <w:rsid w:val="00C86B39"/>
    <w:rsid w:val="00C86EE5"/>
    <w:rsid w:val="00C87637"/>
    <w:rsid w:val="00C876E3"/>
    <w:rsid w:val="00C901DE"/>
    <w:rsid w:val="00C90DC1"/>
    <w:rsid w:val="00C9114F"/>
    <w:rsid w:val="00C929D8"/>
    <w:rsid w:val="00C92CA9"/>
    <w:rsid w:val="00C93175"/>
    <w:rsid w:val="00C935A2"/>
    <w:rsid w:val="00C93613"/>
    <w:rsid w:val="00C95967"/>
    <w:rsid w:val="00C95B5A"/>
    <w:rsid w:val="00C95FD8"/>
    <w:rsid w:val="00C96401"/>
    <w:rsid w:val="00C971F6"/>
    <w:rsid w:val="00C97297"/>
    <w:rsid w:val="00C9771B"/>
    <w:rsid w:val="00C97856"/>
    <w:rsid w:val="00C97DFF"/>
    <w:rsid w:val="00CA0B5E"/>
    <w:rsid w:val="00CA175A"/>
    <w:rsid w:val="00CA18F1"/>
    <w:rsid w:val="00CA2181"/>
    <w:rsid w:val="00CA30F0"/>
    <w:rsid w:val="00CA31E4"/>
    <w:rsid w:val="00CA374E"/>
    <w:rsid w:val="00CA3755"/>
    <w:rsid w:val="00CA3826"/>
    <w:rsid w:val="00CA3EA5"/>
    <w:rsid w:val="00CA4FF1"/>
    <w:rsid w:val="00CA591B"/>
    <w:rsid w:val="00CA6B1A"/>
    <w:rsid w:val="00CA6EBE"/>
    <w:rsid w:val="00CA7992"/>
    <w:rsid w:val="00CA7B90"/>
    <w:rsid w:val="00CB01BB"/>
    <w:rsid w:val="00CB02A6"/>
    <w:rsid w:val="00CB04C0"/>
    <w:rsid w:val="00CB0E6E"/>
    <w:rsid w:val="00CB1194"/>
    <w:rsid w:val="00CB1E46"/>
    <w:rsid w:val="00CB29CD"/>
    <w:rsid w:val="00CB4147"/>
    <w:rsid w:val="00CB512C"/>
    <w:rsid w:val="00CB54E7"/>
    <w:rsid w:val="00CB6FEC"/>
    <w:rsid w:val="00CB6FEF"/>
    <w:rsid w:val="00CB715C"/>
    <w:rsid w:val="00CB789B"/>
    <w:rsid w:val="00CB7F18"/>
    <w:rsid w:val="00CC01BB"/>
    <w:rsid w:val="00CC251A"/>
    <w:rsid w:val="00CC3BB3"/>
    <w:rsid w:val="00CC4462"/>
    <w:rsid w:val="00CC4911"/>
    <w:rsid w:val="00CC4929"/>
    <w:rsid w:val="00CC4BCB"/>
    <w:rsid w:val="00CC62C3"/>
    <w:rsid w:val="00CC642A"/>
    <w:rsid w:val="00CC658B"/>
    <w:rsid w:val="00CC67F1"/>
    <w:rsid w:val="00CC729E"/>
    <w:rsid w:val="00CD04BA"/>
    <w:rsid w:val="00CD1DD4"/>
    <w:rsid w:val="00CD1FE2"/>
    <w:rsid w:val="00CD38AA"/>
    <w:rsid w:val="00CD4500"/>
    <w:rsid w:val="00CD4552"/>
    <w:rsid w:val="00CD484E"/>
    <w:rsid w:val="00CD4957"/>
    <w:rsid w:val="00CD63F7"/>
    <w:rsid w:val="00CD65F6"/>
    <w:rsid w:val="00CD671D"/>
    <w:rsid w:val="00CD67B6"/>
    <w:rsid w:val="00CD79FC"/>
    <w:rsid w:val="00CD7D68"/>
    <w:rsid w:val="00CD7F79"/>
    <w:rsid w:val="00CE08CC"/>
    <w:rsid w:val="00CE0F76"/>
    <w:rsid w:val="00CE12B6"/>
    <w:rsid w:val="00CE3639"/>
    <w:rsid w:val="00CE3668"/>
    <w:rsid w:val="00CE4155"/>
    <w:rsid w:val="00CE4385"/>
    <w:rsid w:val="00CE43D7"/>
    <w:rsid w:val="00CE45A4"/>
    <w:rsid w:val="00CE5443"/>
    <w:rsid w:val="00CE5685"/>
    <w:rsid w:val="00CE5DB9"/>
    <w:rsid w:val="00CE6480"/>
    <w:rsid w:val="00CE6C48"/>
    <w:rsid w:val="00CE6D8E"/>
    <w:rsid w:val="00CE754E"/>
    <w:rsid w:val="00CE7692"/>
    <w:rsid w:val="00CE77ED"/>
    <w:rsid w:val="00CE78CE"/>
    <w:rsid w:val="00CE7B77"/>
    <w:rsid w:val="00CE7D59"/>
    <w:rsid w:val="00CE7F7F"/>
    <w:rsid w:val="00CF0680"/>
    <w:rsid w:val="00CF0DF9"/>
    <w:rsid w:val="00CF152E"/>
    <w:rsid w:val="00CF1E04"/>
    <w:rsid w:val="00CF1E69"/>
    <w:rsid w:val="00CF2317"/>
    <w:rsid w:val="00CF2D15"/>
    <w:rsid w:val="00CF3342"/>
    <w:rsid w:val="00CF3B95"/>
    <w:rsid w:val="00CF3EAE"/>
    <w:rsid w:val="00CF42FD"/>
    <w:rsid w:val="00CF440D"/>
    <w:rsid w:val="00CF6689"/>
    <w:rsid w:val="00CF7297"/>
    <w:rsid w:val="00D008EE"/>
    <w:rsid w:val="00D00B98"/>
    <w:rsid w:val="00D012BB"/>
    <w:rsid w:val="00D04812"/>
    <w:rsid w:val="00D048A3"/>
    <w:rsid w:val="00D0548E"/>
    <w:rsid w:val="00D0552C"/>
    <w:rsid w:val="00D05866"/>
    <w:rsid w:val="00D05FB9"/>
    <w:rsid w:val="00D07937"/>
    <w:rsid w:val="00D105A5"/>
    <w:rsid w:val="00D10736"/>
    <w:rsid w:val="00D1088C"/>
    <w:rsid w:val="00D10A4A"/>
    <w:rsid w:val="00D10C07"/>
    <w:rsid w:val="00D112AE"/>
    <w:rsid w:val="00D1171C"/>
    <w:rsid w:val="00D11976"/>
    <w:rsid w:val="00D11E49"/>
    <w:rsid w:val="00D12728"/>
    <w:rsid w:val="00D1293D"/>
    <w:rsid w:val="00D12CAB"/>
    <w:rsid w:val="00D1357B"/>
    <w:rsid w:val="00D1462B"/>
    <w:rsid w:val="00D162C6"/>
    <w:rsid w:val="00D16B1E"/>
    <w:rsid w:val="00D17707"/>
    <w:rsid w:val="00D1787F"/>
    <w:rsid w:val="00D179E1"/>
    <w:rsid w:val="00D17C02"/>
    <w:rsid w:val="00D20E8A"/>
    <w:rsid w:val="00D21485"/>
    <w:rsid w:val="00D2325C"/>
    <w:rsid w:val="00D23979"/>
    <w:rsid w:val="00D250A7"/>
    <w:rsid w:val="00D25664"/>
    <w:rsid w:val="00D25766"/>
    <w:rsid w:val="00D27D55"/>
    <w:rsid w:val="00D30D07"/>
    <w:rsid w:val="00D317AF"/>
    <w:rsid w:val="00D31BCD"/>
    <w:rsid w:val="00D31D3B"/>
    <w:rsid w:val="00D328FC"/>
    <w:rsid w:val="00D32D6D"/>
    <w:rsid w:val="00D34341"/>
    <w:rsid w:val="00D358C6"/>
    <w:rsid w:val="00D35BD5"/>
    <w:rsid w:val="00D36119"/>
    <w:rsid w:val="00D36189"/>
    <w:rsid w:val="00D366A4"/>
    <w:rsid w:val="00D36CC0"/>
    <w:rsid w:val="00D3768C"/>
    <w:rsid w:val="00D402F7"/>
    <w:rsid w:val="00D41266"/>
    <w:rsid w:val="00D41756"/>
    <w:rsid w:val="00D41E4D"/>
    <w:rsid w:val="00D4354B"/>
    <w:rsid w:val="00D43938"/>
    <w:rsid w:val="00D44E2B"/>
    <w:rsid w:val="00D46512"/>
    <w:rsid w:val="00D4658C"/>
    <w:rsid w:val="00D47280"/>
    <w:rsid w:val="00D47628"/>
    <w:rsid w:val="00D47BE0"/>
    <w:rsid w:val="00D47EDA"/>
    <w:rsid w:val="00D5128E"/>
    <w:rsid w:val="00D516CC"/>
    <w:rsid w:val="00D51931"/>
    <w:rsid w:val="00D51CE1"/>
    <w:rsid w:val="00D52424"/>
    <w:rsid w:val="00D52A1E"/>
    <w:rsid w:val="00D52EBA"/>
    <w:rsid w:val="00D556B5"/>
    <w:rsid w:val="00D56543"/>
    <w:rsid w:val="00D5680D"/>
    <w:rsid w:val="00D60EB9"/>
    <w:rsid w:val="00D60F34"/>
    <w:rsid w:val="00D6200E"/>
    <w:rsid w:val="00D6258A"/>
    <w:rsid w:val="00D62A58"/>
    <w:rsid w:val="00D62F6A"/>
    <w:rsid w:val="00D63885"/>
    <w:rsid w:val="00D63D4E"/>
    <w:rsid w:val="00D645B9"/>
    <w:rsid w:val="00D6534E"/>
    <w:rsid w:val="00D66A4C"/>
    <w:rsid w:val="00D66F9F"/>
    <w:rsid w:val="00D70611"/>
    <w:rsid w:val="00D7182E"/>
    <w:rsid w:val="00D72342"/>
    <w:rsid w:val="00D72576"/>
    <w:rsid w:val="00D72DCA"/>
    <w:rsid w:val="00D732C7"/>
    <w:rsid w:val="00D73FC5"/>
    <w:rsid w:val="00D7518B"/>
    <w:rsid w:val="00D751C7"/>
    <w:rsid w:val="00D75607"/>
    <w:rsid w:val="00D75C6E"/>
    <w:rsid w:val="00D75EB0"/>
    <w:rsid w:val="00D76CAB"/>
    <w:rsid w:val="00D76CAF"/>
    <w:rsid w:val="00D76D15"/>
    <w:rsid w:val="00D76D3C"/>
    <w:rsid w:val="00D77045"/>
    <w:rsid w:val="00D8213F"/>
    <w:rsid w:val="00D82822"/>
    <w:rsid w:val="00D83307"/>
    <w:rsid w:val="00D83EF1"/>
    <w:rsid w:val="00D84317"/>
    <w:rsid w:val="00D84481"/>
    <w:rsid w:val="00D85938"/>
    <w:rsid w:val="00D859BD"/>
    <w:rsid w:val="00D85FB6"/>
    <w:rsid w:val="00D860D7"/>
    <w:rsid w:val="00D862F8"/>
    <w:rsid w:val="00D87172"/>
    <w:rsid w:val="00D875AA"/>
    <w:rsid w:val="00D877D1"/>
    <w:rsid w:val="00D87917"/>
    <w:rsid w:val="00D87DEB"/>
    <w:rsid w:val="00D909D1"/>
    <w:rsid w:val="00D90C86"/>
    <w:rsid w:val="00D917DF"/>
    <w:rsid w:val="00D91A35"/>
    <w:rsid w:val="00D91BCA"/>
    <w:rsid w:val="00D91C45"/>
    <w:rsid w:val="00D92AD4"/>
    <w:rsid w:val="00D92D47"/>
    <w:rsid w:val="00D93578"/>
    <w:rsid w:val="00D93967"/>
    <w:rsid w:val="00D93B23"/>
    <w:rsid w:val="00D94081"/>
    <w:rsid w:val="00D9477F"/>
    <w:rsid w:val="00D95137"/>
    <w:rsid w:val="00D95740"/>
    <w:rsid w:val="00D96586"/>
    <w:rsid w:val="00D96762"/>
    <w:rsid w:val="00D96900"/>
    <w:rsid w:val="00D976D9"/>
    <w:rsid w:val="00DA0769"/>
    <w:rsid w:val="00DA0A0D"/>
    <w:rsid w:val="00DA1D24"/>
    <w:rsid w:val="00DA29C6"/>
    <w:rsid w:val="00DA3014"/>
    <w:rsid w:val="00DA3638"/>
    <w:rsid w:val="00DA3952"/>
    <w:rsid w:val="00DA4C70"/>
    <w:rsid w:val="00DA4E2B"/>
    <w:rsid w:val="00DA5006"/>
    <w:rsid w:val="00DA7076"/>
    <w:rsid w:val="00DA7E7C"/>
    <w:rsid w:val="00DB07C3"/>
    <w:rsid w:val="00DB10EA"/>
    <w:rsid w:val="00DB1197"/>
    <w:rsid w:val="00DB18A4"/>
    <w:rsid w:val="00DB30BA"/>
    <w:rsid w:val="00DB3159"/>
    <w:rsid w:val="00DB3E37"/>
    <w:rsid w:val="00DB425E"/>
    <w:rsid w:val="00DB4617"/>
    <w:rsid w:val="00DB4ECB"/>
    <w:rsid w:val="00DB5169"/>
    <w:rsid w:val="00DB6DE4"/>
    <w:rsid w:val="00DB7532"/>
    <w:rsid w:val="00DB78E2"/>
    <w:rsid w:val="00DC2678"/>
    <w:rsid w:val="00DC297D"/>
    <w:rsid w:val="00DC2CBD"/>
    <w:rsid w:val="00DC2DD6"/>
    <w:rsid w:val="00DC2EC5"/>
    <w:rsid w:val="00DC490A"/>
    <w:rsid w:val="00DC681E"/>
    <w:rsid w:val="00DC6942"/>
    <w:rsid w:val="00DC752F"/>
    <w:rsid w:val="00DD0994"/>
    <w:rsid w:val="00DD2EE6"/>
    <w:rsid w:val="00DD3345"/>
    <w:rsid w:val="00DD38CB"/>
    <w:rsid w:val="00DD3C77"/>
    <w:rsid w:val="00DD4CC4"/>
    <w:rsid w:val="00DD51CC"/>
    <w:rsid w:val="00DD544B"/>
    <w:rsid w:val="00DD5696"/>
    <w:rsid w:val="00DD5EE4"/>
    <w:rsid w:val="00DD7B47"/>
    <w:rsid w:val="00DD7B8A"/>
    <w:rsid w:val="00DE0B3F"/>
    <w:rsid w:val="00DE106A"/>
    <w:rsid w:val="00DE1FAD"/>
    <w:rsid w:val="00DE243C"/>
    <w:rsid w:val="00DE28CD"/>
    <w:rsid w:val="00DE2F45"/>
    <w:rsid w:val="00DE37B6"/>
    <w:rsid w:val="00DE431F"/>
    <w:rsid w:val="00DE49F1"/>
    <w:rsid w:val="00DE4EE2"/>
    <w:rsid w:val="00DE503F"/>
    <w:rsid w:val="00DE56C0"/>
    <w:rsid w:val="00DE5CB8"/>
    <w:rsid w:val="00DF07AC"/>
    <w:rsid w:val="00DF0806"/>
    <w:rsid w:val="00DF0823"/>
    <w:rsid w:val="00DF0D10"/>
    <w:rsid w:val="00DF219F"/>
    <w:rsid w:val="00DF2A72"/>
    <w:rsid w:val="00DF3F1D"/>
    <w:rsid w:val="00DF479C"/>
    <w:rsid w:val="00DF4948"/>
    <w:rsid w:val="00DF4958"/>
    <w:rsid w:val="00DF5F01"/>
    <w:rsid w:val="00DF6176"/>
    <w:rsid w:val="00DF6457"/>
    <w:rsid w:val="00DF731A"/>
    <w:rsid w:val="00DF761A"/>
    <w:rsid w:val="00E00161"/>
    <w:rsid w:val="00E007B3"/>
    <w:rsid w:val="00E00BEC"/>
    <w:rsid w:val="00E00DB2"/>
    <w:rsid w:val="00E00FA2"/>
    <w:rsid w:val="00E01451"/>
    <w:rsid w:val="00E01673"/>
    <w:rsid w:val="00E02B60"/>
    <w:rsid w:val="00E02DD7"/>
    <w:rsid w:val="00E05310"/>
    <w:rsid w:val="00E0550A"/>
    <w:rsid w:val="00E06214"/>
    <w:rsid w:val="00E064D6"/>
    <w:rsid w:val="00E06C55"/>
    <w:rsid w:val="00E07CB6"/>
    <w:rsid w:val="00E07D1A"/>
    <w:rsid w:val="00E10940"/>
    <w:rsid w:val="00E10DEC"/>
    <w:rsid w:val="00E11284"/>
    <w:rsid w:val="00E117D4"/>
    <w:rsid w:val="00E118DC"/>
    <w:rsid w:val="00E11D78"/>
    <w:rsid w:val="00E1283F"/>
    <w:rsid w:val="00E140FB"/>
    <w:rsid w:val="00E14277"/>
    <w:rsid w:val="00E14AB5"/>
    <w:rsid w:val="00E14BF6"/>
    <w:rsid w:val="00E14FBB"/>
    <w:rsid w:val="00E157F2"/>
    <w:rsid w:val="00E15869"/>
    <w:rsid w:val="00E16880"/>
    <w:rsid w:val="00E200D9"/>
    <w:rsid w:val="00E21564"/>
    <w:rsid w:val="00E2269A"/>
    <w:rsid w:val="00E22AE8"/>
    <w:rsid w:val="00E22C18"/>
    <w:rsid w:val="00E23173"/>
    <w:rsid w:val="00E232A0"/>
    <w:rsid w:val="00E23D79"/>
    <w:rsid w:val="00E242E1"/>
    <w:rsid w:val="00E253F3"/>
    <w:rsid w:val="00E2570C"/>
    <w:rsid w:val="00E26B10"/>
    <w:rsid w:val="00E2760F"/>
    <w:rsid w:val="00E307AA"/>
    <w:rsid w:val="00E31814"/>
    <w:rsid w:val="00E31D2D"/>
    <w:rsid w:val="00E31EA5"/>
    <w:rsid w:val="00E32532"/>
    <w:rsid w:val="00E337E4"/>
    <w:rsid w:val="00E33EE6"/>
    <w:rsid w:val="00E344E9"/>
    <w:rsid w:val="00E34640"/>
    <w:rsid w:val="00E34EBE"/>
    <w:rsid w:val="00E357FE"/>
    <w:rsid w:val="00E36DCD"/>
    <w:rsid w:val="00E376F5"/>
    <w:rsid w:val="00E37E0F"/>
    <w:rsid w:val="00E42913"/>
    <w:rsid w:val="00E434EB"/>
    <w:rsid w:val="00E44379"/>
    <w:rsid w:val="00E44466"/>
    <w:rsid w:val="00E452D3"/>
    <w:rsid w:val="00E456A6"/>
    <w:rsid w:val="00E45DF5"/>
    <w:rsid w:val="00E46181"/>
    <w:rsid w:val="00E46E5D"/>
    <w:rsid w:val="00E4716A"/>
    <w:rsid w:val="00E47B7B"/>
    <w:rsid w:val="00E5002E"/>
    <w:rsid w:val="00E50F73"/>
    <w:rsid w:val="00E51177"/>
    <w:rsid w:val="00E51187"/>
    <w:rsid w:val="00E51474"/>
    <w:rsid w:val="00E52360"/>
    <w:rsid w:val="00E55151"/>
    <w:rsid w:val="00E55A82"/>
    <w:rsid w:val="00E56377"/>
    <w:rsid w:val="00E56804"/>
    <w:rsid w:val="00E5794F"/>
    <w:rsid w:val="00E57E03"/>
    <w:rsid w:val="00E57F51"/>
    <w:rsid w:val="00E600F1"/>
    <w:rsid w:val="00E60FB2"/>
    <w:rsid w:val="00E6106B"/>
    <w:rsid w:val="00E61A3A"/>
    <w:rsid w:val="00E61D4E"/>
    <w:rsid w:val="00E62068"/>
    <w:rsid w:val="00E635E9"/>
    <w:rsid w:val="00E639D5"/>
    <w:rsid w:val="00E63EEE"/>
    <w:rsid w:val="00E64E0F"/>
    <w:rsid w:val="00E64E45"/>
    <w:rsid w:val="00E65403"/>
    <w:rsid w:val="00E654C8"/>
    <w:rsid w:val="00E65A28"/>
    <w:rsid w:val="00E6694C"/>
    <w:rsid w:val="00E66A72"/>
    <w:rsid w:val="00E66F70"/>
    <w:rsid w:val="00E67041"/>
    <w:rsid w:val="00E675E5"/>
    <w:rsid w:val="00E6786C"/>
    <w:rsid w:val="00E67E09"/>
    <w:rsid w:val="00E67E8F"/>
    <w:rsid w:val="00E67EBC"/>
    <w:rsid w:val="00E70116"/>
    <w:rsid w:val="00E70BE5"/>
    <w:rsid w:val="00E71041"/>
    <w:rsid w:val="00E71DF7"/>
    <w:rsid w:val="00E72016"/>
    <w:rsid w:val="00E721C3"/>
    <w:rsid w:val="00E72C07"/>
    <w:rsid w:val="00E73667"/>
    <w:rsid w:val="00E73EA3"/>
    <w:rsid w:val="00E75E35"/>
    <w:rsid w:val="00E76367"/>
    <w:rsid w:val="00E80262"/>
    <w:rsid w:val="00E8069B"/>
    <w:rsid w:val="00E81074"/>
    <w:rsid w:val="00E812B4"/>
    <w:rsid w:val="00E82867"/>
    <w:rsid w:val="00E82B3B"/>
    <w:rsid w:val="00E833E2"/>
    <w:rsid w:val="00E839F8"/>
    <w:rsid w:val="00E841DA"/>
    <w:rsid w:val="00E84558"/>
    <w:rsid w:val="00E84855"/>
    <w:rsid w:val="00E84CA3"/>
    <w:rsid w:val="00E86318"/>
    <w:rsid w:val="00E867A7"/>
    <w:rsid w:val="00E87E2A"/>
    <w:rsid w:val="00E87F5D"/>
    <w:rsid w:val="00E9108C"/>
    <w:rsid w:val="00E9125E"/>
    <w:rsid w:val="00E919CF"/>
    <w:rsid w:val="00E91BC2"/>
    <w:rsid w:val="00E9217E"/>
    <w:rsid w:val="00E9373B"/>
    <w:rsid w:val="00E93762"/>
    <w:rsid w:val="00E94518"/>
    <w:rsid w:val="00E94875"/>
    <w:rsid w:val="00E94B96"/>
    <w:rsid w:val="00E95631"/>
    <w:rsid w:val="00E95BA2"/>
    <w:rsid w:val="00E960B8"/>
    <w:rsid w:val="00E967E2"/>
    <w:rsid w:val="00E96C28"/>
    <w:rsid w:val="00E96E6D"/>
    <w:rsid w:val="00E9780A"/>
    <w:rsid w:val="00EA04B0"/>
    <w:rsid w:val="00EA1186"/>
    <w:rsid w:val="00EA13C0"/>
    <w:rsid w:val="00EA19D6"/>
    <w:rsid w:val="00EA1A2C"/>
    <w:rsid w:val="00EA22D6"/>
    <w:rsid w:val="00EA2467"/>
    <w:rsid w:val="00EA3501"/>
    <w:rsid w:val="00EA35B9"/>
    <w:rsid w:val="00EA3779"/>
    <w:rsid w:val="00EA3E0D"/>
    <w:rsid w:val="00EA44C6"/>
    <w:rsid w:val="00EA4883"/>
    <w:rsid w:val="00EA4BF2"/>
    <w:rsid w:val="00EA5A26"/>
    <w:rsid w:val="00EA5C86"/>
    <w:rsid w:val="00EA60E3"/>
    <w:rsid w:val="00EA6DE8"/>
    <w:rsid w:val="00EA7CAD"/>
    <w:rsid w:val="00EB0CB6"/>
    <w:rsid w:val="00EB1577"/>
    <w:rsid w:val="00EB16C5"/>
    <w:rsid w:val="00EB2183"/>
    <w:rsid w:val="00EB27C8"/>
    <w:rsid w:val="00EB28A7"/>
    <w:rsid w:val="00EB3242"/>
    <w:rsid w:val="00EB37F2"/>
    <w:rsid w:val="00EB404A"/>
    <w:rsid w:val="00EB4473"/>
    <w:rsid w:val="00EB46D5"/>
    <w:rsid w:val="00EB4E80"/>
    <w:rsid w:val="00EB53E2"/>
    <w:rsid w:val="00EB552D"/>
    <w:rsid w:val="00EB5D39"/>
    <w:rsid w:val="00EB64C9"/>
    <w:rsid w:val="00EB6C0F"/>
    <w:rsid w:val="00EB7639"/>
    <w:rsid w:val="00EB76DB"/>
    <w:rsid w:val="00EC002B"/>
    <w:rsid w:val="00EC15BC"/>
    <w:rsid w:val="00EC4210"/>
    <w:rsid w:val="00EC488F"/>
    <w:rsid w:val="00EC515A"/>
    <w:rsid w:val="00EC5AB2"/>
    <w:rsid w:val="00EC5AF2"/>
    <w:rsid w:val="00EC694C"/>
    <w:rsid w:val="00EC72FB"/>
    <w:rsid w:val="00EC7311"/>
    <w:rsid w:val="00EC7356"/>
    <w:rsid w:val="00ED0B01"/>
    <w:rsid w:val="00ED0B93"/>
    <w:rsid w:val="00ED1759"/>
    <w:rsid w:val="00ED1F52"/>
    <w:rsid w:val="00ED3607"/>
    <w:rsid w:val="00ED385A"/>
    <w:rsid w:val="00ED3B16"/>
    <w:rsid w:val="00ED40E6"/>
    <w:rsid w:val="00ED41E8"/>
    <w:rsid w:val="00ED47D0"/>
    <w:rsid w:val="00ED490F"/>
    <w:rsid w:val="00ED4BB0"/>
    <w:rsid w:val="00ED5516"/>
    <w:rsid w:val="00ED5CA2"/>
    <w:rsid w:val="00ED6B7D"/>
    <w:rsid w:val="00ED7428"/>
    <w:rsid w:val="00EE02C9"/>
    <w:rsid w:val="00EE0C65"/>
    <w:rsid w:val="00EE13C3"/>
    <w:rsid w:val="00EE1719"/>
    <w:rsid w:val="00EE3385"/>
    <w:rsid w:val="00EE3EC4"/>
    <w:rsid w:val="00EE4907"/>
    <w:rsid w:val="00EE4B94"/>
    <w:rsid w:val="00EE4BB5"/>
    <w:rsid w:val="00EE4D86"/>
    <w:rsid w:val="00EE5468"/>
    <w:rsid w:val="00EE5F0F"/>
    <w:rsid w:val="00EE5F11"/>
    <w:rsid w:val="00EE68B2"/>
    <w:rsid w:val="00EE6BC5"/>
    <w:rsid w:val="00EE6C44"/>
    <w:rsid w:val="00EE6F0A"/>
    <w:rsid w:val="00EE735F"/>
    <w:rsid w:val="00EE74BC"/>
    <w:rsid w:val="00EE79D1"/>
    <w:rsid w:val="00EE7F6C"/>
    <w:rsid w:val="00EF01E1"/>
    <w:rsid w:val="00EF11C7"/>
    <w:rsid w:val="00EF1699"/>
    <w:rsid w:val="00EF1FCB"/>
    <w:rsid w:val="00EF2D8F"/>
    <w:rsid w:val="00EF3E28"/>
    <w:rsid w:val="00EF3FE7"/>
    <w:rsid w:val="00EF4101"/>
    <w:rsid w:val="00F00897"/>
    <w:rsid w:val="00F01374"/>
    <w:rsid w:val="00F02647"/>
    <w:rsid w:val="00F02A94"/>
    <w:rsid w:val="00F0356F"/>
    <w:rsid w:val="00F0464B"/>
    <w:rsid w:val="00F06790"/>
    <w:rsid w:val="00F06AC1"/>
    <w:rsid w:val="00F06EF1"/>
    <w:rsid w:val="00F07B48"/>
    <w:rsid w:val="00F108E5"/>
    <w:rsid w:val="00F10A41"/>
    <w:rsid w:val="00F10C67"/>
    <w:rsid w:val="00F113ED"/>
    <w:rsid w:val="00F11DC4"/>
    <w:rsid w:val="00F12CC8"/>
    <w:rsid w:val="00F139A5"/>
    <w:rsid w:val="00F13AEA"/>
    <w:rsid w:val="00F1419C"/>
    <w:rsid w:val="00F1433C"/>
    <w:rsid w:val="00F161BE"/>
    <w:rsid w:val="00F1642A"/>
    <w:rsid w:val="00F17778"/>
    <w:rsid w:val="00F20D59"/>
    <w:rsid w:val="00F2100E"/>
    <w:rsid w:val="00F213E4"/>
    <w:rsid w:val="00F216BE"/>
    <w:rsid w:val="00F229E2"/>
    <w:rsid w:val="00F22B2F"/>
    <w:rsid w:val="00F22C14"/>
    <w:rsid w:val="00F22DED"/>
    <w:rsid w:val="00F22E78"/>
    <w:rsid w:val="00F239F4"/>
    <w:rsid w:val="00F23A6B"/>
    <w:rsid w:val="00F23AF2"/>
    <w:rsid w:val="00F250FB"/>
    <w:rsid w:val="00F25506"/>
    <w:rsid w:val="00F259AF"/>
    <w:rsid w:val="00F25BEB"/>
    <w:rsid w:val="00F26914"/>
    <w:rsid w:val="00F26F0F"/>
    <w:rsid w:val="00F27A11"/>
    <w:rsid w:val="00F306A1"/>
    <w:rsid w:val="00F307FD"/>
    <w:rsid w:val="00F309B9"/>
    <w:rsid w:val="00F30B52"/>
    <w:rsid w:val="00F3136C"/>
    <w:rsid w:val="00F31F64"/>
    <w:rsid w:val="00F321EE"/>
    <w:rsid w:val="00F33A56"/>
    <w:rsid w:val="00F33C99"/>
    <w:rsid w:val="00F33FBC"/>
    <w:rsid w:val="00F34479"/>
    <w:rsid w:val="00F34920"/>
    <w:rsid w:val="00F34952"/>
    <w:rsid w:val="00F363FF"/>
    <w:rsid w:val="00F36AF6"/>
    <w:rsid w:val="00F37D3D"/>
    <w:rsid w:val="00F37D7F"/>
    <w:rsid w:val="00F4086D"/>
    <w:rsid w:val="00F40CB4"/>
    <w:rsid w:val="00F416F7"/>
    <w:rsid w:val="00F4272B"/>
    <w:rsid w:val="00F42A13"/>
    <w:rsid w:val="00F4339B"/>
    <w:rsid w:val="00F44381"/>
    <w:rsid w:val="00F4539A"/>
    <w:rsid w:val="00F456FA"/>
    <w:rsid w:val="00F46FA4"/>
    <w:rsid w:val="00F4783D"/>
    <w:rsid w:val="00F47AD6"/>
    <w:rsid w:val="00F500F9"/>
    <w:rsid w:val="00F5103A"/>
    <w:rsid w:val="00F51593"/>
    <w:rsid w:val="00F51DEE"/>
    <w:rsid w:val="00F52F1B"/>
    <w:rsid w:val="00F55A22"/>
    <w:rsid w:val="00F56193"/>
    <w:rsid w:val="00F56BED"/>
    <w:rsid w:val="00F57BEF"/>
    <w:rsid w:val="00F61801"/>
    <w:rsid w:val="00F6262B"/>
    <w:rsid w:val="00F62A1C"/>
    <w:rsid w:val="00F62B4C"/>
    <w:rsid w:val="00F62FF4"/>
    <w:rsid w:val="00F63232"/>
    <w:rsid w:val="00F63EE8"/>
    <w:rsid w:val="00F63FEB"/>
    <w:rsid w:val="00F64675"/>
    <w:rsid w:val="00F64D9A"/>
    <w:rsid w:val="00F64E4A"/>
    <w:rsid w:val="00F6510E"/>
    <w:rsid w:val="00F6567E"/>
    <w:rsid w:val="00F6570F"/>
    <w:rsid w:val="00F65D2D"/>
    <w:rsid w:val="00F65EC2"/>
    <w:rsid w:val="00F6644D"/>
    <w:rsid w:val="00F667CF"/>
    <w:rsid w:val="00F66917"/>
    <w:rsid w:val="00F673A4"/>
    <w:rsid w:val="00F679B1"/>
    <w:rsid w:val="00F71984"/>
    <w:rsid w:val="00F71E37"/>
    <w:rsid w:val="00F71F8D"/>
    <w:rsid w:val="00F7260C"/>
    <w:rsid w:val="00F72617"/>
    <w:rsid w:val="00F72A17"/>
    <w:rsid w:val="00F73FFE"/>
    <w:rsid w:val="00F74EC4"/>
    <w:rsid w:val="00F762E8"/>
    <w:rsid w:val="00F77B0C"/>
    <w:rsid w:val="00F77BFD"/>
    <w:rsid w:val="00F77E71"/>
    <w:rsid w:val="00F77F44"/>
    <w:rsid w:val="00F8028E"/>
    <w:rsid w:val="00F80AAD"/>
    <w:rsid w:val="00F812E2"/>
    <w:rsid w:val="00F82E0F"/>
    <w:rsid w:val="00F8401E"/>
    <w:rsid w:val="00F846A8"/>
    <w:rsid w:val="00F85A05"/>
    <w:rsid w:val="00F86E81"/>
    <w:rsid w:val="00F87406"/>
    <w:rsid w:val="00F9092F"/>
    <w:rsid w:val="00F91284"/>
    <w:rsid w:val="00F91A72"/>
    <w:rsid w:val="00F922FB"/>
    <w:rsid w:val="00F92731"/>
    <w:rsid w:val="00F957DF"/>
    <w:rsid w:val="00F95B0C"/>
    <w:rsid w:val="00FA0045"/>
    <w:rsid w:val="00FA0719"/>
    <w:rsid w:val="00FA0820"/>
    <w:rsid w:val="00FA0A3F"/>
    <w:rsid w:val="00FA15CF"/>
    <w:rsid w:val="00FA1C83"/>
    <w:rsid w:val="00FA201F"/>
    <w:rsid w:val="00FA207D"/>
    <w:rsid w:val="00FA36DB"/>
    <w:rsid w:val="00FA410E"/>
    <w:rsid w:val="00FA423B"/>
    <w:rsid w:val="00FA439D"/>
    <w:rsid w:val="00FA4919"/>
    <w:rsid w:val="00FA5B05"/>
    <w:rsid w:val="00FA6788"/>
    <w:rsid w:val="00FA6848"/>
    <w:rsid w:val="00FA7A1D"/>
    <w:rsid w:val="00FA7C18"/>
    <w:rsid w:val="00FB011B"/>
    <w:rsid w:val="00FB147F"/>
    <w:rsid w:val="00FB1876"/>
    <w:rsid w:val="00FB1D70"/>
    <w:rsid w:val="00FB2B1A"/>
    <w:rsid w:val="00FB36E9"/>
    <w:rsid w:val="00FB44EC"/>
    <w:rsid w:val="00FB4650"/>
    <w:rsid w:val="00FB554F"/>
    <w:rsid w:val="00FB6040"/>
    <w:rsid w:val="00FB69A2"/>
    <w:rsid w:val="00FC002D"/>
    <w:rsid w:val="00FC0B29"/>
    <w:rsid w:val="00FC102B"/>
    <w:rsid w:val="00FC1425"/>
    <w:rsid w:val="00FC23ED"/>
    <w:rsid w:val="00FC2777"/>
    <w:rsid w:val="00FC294F"/>
    <w:rsid w:val="00FC2BB7"/>
    <w:rsid w:val="00FC2D2E"/>
    <w:rsid w:val="00FC2DB0"/>
    <w:rsid w:val="00FC37B5"/>
    <w:rsid w:val="00FC4305"/>
    <w:rsid w:val="00FC5205"/>
    <w:rsid w:val="00FC53EE"/>
    <w:rsid w:val="00FC6BEF"/>
    <w:rsid w:val="00FC75FD"/>
    <w:rsid w:val="00FC7F7E"/>
    <w:rsid w:val="00FD2198"/>
    <w:rsid w:val="00FD2D59"/>
    <w:rsid w:val="00FD3959"/>
    <w:rsid w:val="00FD3A8D"/>
    <w:rsid w:val="00FD3B88"/>
    <w:rsid w:val="00FD442E"/>
    <w:rsid w:val="00FD4588"/>
    <w:rsid w:val="00FD4F79"/>
    <w:rsid w:val="00FD61BD"/>
    <w:rsid w:val="00FD7559"/>
    <w:rsid w:val="00FE0945"/>
    <w:rsid w:val="00FE23A6"/>
    <w:rsid w:val="00FE2535"/>
    <w:rsid w:val="00FE2714"/>
    <w:rsid w:val="00FE2D70"/>
    <w:rsid w:val="00FE3AA1"/>
    <w:rsid w:val="00FE3BC2"/>
    <w:rsid w:val="00FE3CE4"/>
    <w:rsid w:val="00FE3EA6"/>
    <w:rsid w:val="00FE4C75"/>
    <w:rsid w:val="00FE55E6"/>
    <w:rsid w:val="00FE5C23"/>
    <w:rsid w:val="00FE7134"/>
    <w:rsid w:val="00FE7202"/>
    <w:rsid w:val="00FE797F"/>
    <w:rsid w:val="00FF2A17"/>
    <w:rsid w:val="00FF3539"/>
    <w:rsid w:val="00FF3AC8"/>
    <w:rsid w:val="00FF44EA"/>
    <w:rsid w:val="00FF47E7"/>
    <w:rsid w:val="00FF488A"/>
    <w:rsid w:val="00FF4FFD"/>
    <w:rsid w:val="00FF5439"/>
    <w:rsid w:val="00FF6007"/>
    <w:rsid w:val="00FF6494"/>
    <w:rsid w:val="00FF6B50"/>
    <w:rsid w:val="00FF7387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A72EDB"/>
    <w:rPr>
      <w:sz w:val="22"/>
      <w:szCs w:val="22"/>
      <w:lang w:eastAsia="en-US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uiPriority w:val="9"/>
    <w:qFormat/>
    <w:rsid w:val="00FE2535"/>
    <w:pPr>
      <w:keepNext/>
      <w:spacing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">
    <w:name w:val="heading 2"/>
    <w:basedOn w:val="a2"/>
    <w:next w:val="a2"/>
    <w:link w:val="23"/>
    <w:uiPriority w:val="9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uiPriority w:val="99"/>
    <w:unhideWhenUsed/>
    <w:rsid w:val="00EE49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2"/>
    <w:autoRedefine/>
    <w:rsid w:val="00CA6EBE"/>
    <w:pPr>
      <w:widowControl w:val="0"/>
      <w:numPr>
        <w:numId w:val="1"/>
      </w:numPr>
      <w:tabs>
        <w:tab w:val="left" w:pos="1134"/>
        <w:tab w:val="left" w:pos="1560"/>
      </w:tabs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footnote text"/>
    <w:basedOn w:val="a2"/>
    <w:link w:val="ae"/>
    <w:rsid w:val="00FE2535"/>
    <w:pPr>
      <w:suppressAutoHyphens/>
      <w:spacing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e">
    <w:name w:val="Текст сноски Знак"/>
    <w:link w:val="ad"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">
    <w:name w:val="Body Text"/>
    <w:aliases w:val="бпОсновной текст"/>
    <w:basedOn w:val="a2"/>
    <w:link w:val="af0"/>
    <w:rsid w:val="00FE2535"/>
    <w:pPr>
      <w:spacing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aliases w:val="бпОсновной текст Знак"/>
    <w:link w:val="af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2"/>
    <w:link w:val="af2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3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4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1">
    <w:name w:val="Body Text 2"/>
    <w:basedOn w:val="a2"/>
    <w:link w:val="22"/>
    <w:rsid w:val="00FE2535"/>
    <w:pPr>
      <w:spacing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2 Знак"/>
    <w:link w:val="21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5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Signature"/>
    <w:basedOn w:val="a2"/>
    <w:link w:val="af7"/>
    <w:rsid w:val="00FE2535"/>
    <w:pPr>
      <w:spacing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7">
    <w:name w:val="Подпись Знак"/>
    <w:link w:val="af6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8">
    <w:name w:val="Body Text First Indent"/>
    <w:basedOn w:val="af"/>
    <w:link w:val="af9"/>
    <w:rsid w:val="00FE2535"/>
    <w:pPr>
      <w:spacing w:after="120"/>
      <w:ind w:firstLine="210"/>
      <w:jc w:val="left"/>
    </w:pPr>
    <w:rPr>
      <w:sz w:val="24"/>
    </w:rPr>
  </w:style>
  <w:style w:type="character" w:customStyle="1" w:styleId="af9">
    <w:name w:val="Красная строка Знак"/>
    <w:link w:val="af8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Normal (Web)"/>
    <w:basedOn w:val="a2"/>
    <w:uiPriority w:val="99"/>
    <w:rsid w:val="00FE2535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b">
    <w:name w:val="FollowedHyperlink"/>
    <w:rsid w:val="00FE2535"/>
    <w:rPr>
      <w:color w:val="800080"/>
      <w:u w:val="single"/>
    </w:rPr>
  </w:style>
  <w:style w:type="paragraph" w:customStyle="1" w:styleId="afc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d">
    <w:name w:val="footnote reference"/>
    <w:uiPriority w:val="99"/>
    <w:rsid w:val="00FE2535"/>
    <w:rPr>
      <w:vertAlign w:val="superscript"/>
    </w:rPr>
  </w:style>
  <w:style w:type="table" w:styleId="afe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0">
    <w:name w:val="annotation text"/>
    <w:basedOn w:val="a2"/>
    <w:link w:val="aff1"/>
    <w:uiPriority w:val="99"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1">
    <w:name w:val="Текст примечания Знак"/>
    <w:link w:val="aff0"/>
    <w:uiPriority w:val="99"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rsid w:val="00FE2535"/>
    <w:rPr>
      <w:b/>
      <w:bCs/>
    </w:rPr>
  </w:style>
  <w:style w:type="character" w:customStyle="1" w:styleId="aff3">
    <w:name w:val="Тема примечания Знак"/>
    <w:link w:val="aff2"/>
    <w:uiPriority w:val="99"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14"/>
    <w:rsid w:val="00FE2535"/>
    <w:pPr>
      <w:widowControl w:val="0"/>
      <w:autoSpaceDE w:val="0"/>
      <w:autoSpaceDN w:val="0"/>
      <w:adjustRightInd w:val="0"/>
      <w:ind w:firstLine="709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4">
    <w:name w:val="Без интервала1"/>
    <w:uiPriority w:val="1"/>
    <w:qFormat/>
    <w:rsid w:val="00FE2535"/>
    <w:rPr>
      <w:sz w:val="22"/>
      <w:szCs w:val="22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4">
    <w:name w:val="Знак Знак4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F922FB"/>
    <w:pPr>
      <w:ind w:left="720"/>
      <w:jc w:val="center"/>
    </w:pPr>
  </w:style>
  <w:style w:type="paragraph" w:styleId="aff4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line="216" w:lineRule="auto"/>
      <w:ind w:firstLine="709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5">
    <w:name w:val="Title"/>
    <w:basedOn w:val="a2"/>
    <w:link w:val="aff6"/>
    <w:qFormat/>
    <w:rsid w:val="00FE2535"/>
    <w:pPr>
      <w:spacing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6">
    <w:name w:val="Название Знак"/>
    <w:link w:val="aff5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7">
    <w:name w:val="Plain Text"/>
    <w:basedOn w:val="a2"/>
    <w:link w:val="aff8"/>
    <w:rsid w:val="00FE2535"/>
    <w:pPr>
      <w:spacing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8">
    <w:name w:val="Текст Знак"/>
    <w:link w:val="aff7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9">
    <w:name w:val="Нумерованный Список"/>
    <w:basedOn w:val="a2"/>
    <w:rsid w:val="00FE2535"/>
    <w:pPr>
      <w:spacing w:before="120" w:after="12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aliases w:val="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a">
    <w:name w:val="Strong"/>
    <w:uiPriority w:val="22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b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c">
    <w:name w:val="Приложение"/>
    <w:basedOn w:val="af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d">
    <w:name w:val="Заголовок к тексту"/>
    <w:basedOn w:val="a2"/>
    <w:next w:val="af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e">
    <w:name w:val="регистрационные поля"/>
    <w:basedOn w:val="a2"/>
    <w:rsid w:val="00FE2535"/>
    <w:pPr>
      <w:spacing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">
    <w:name w:val="Исполнитель"/>
    <w:basedOn w:val="af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0">
    <w:name w:val="Подпись на общем бланке"/>
    <w:basedOn w:val="af6"/>
    <w:next w:val="af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1">
    <w:name w:val="Цветовое выделение"/>
    <w:rsid w:val="00FE2535"/>
    <w:rPr>
      <w:b/>
      <w:color w:val="000080"/>
      <w:sz w:val="20"/>
    </w:rPr>
  </w:style>
  <w:style w:type="paragraph" w:customStyle="1" w:styleId="afff2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3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4">
    <w:name w:val="Заголовок статьи"/>
    <w:basedOn w:val="a2"/>
    <w:next w:val="a2"/>
    <w:rsid w:val="00FE2535"/>
    <w:pPr>
      <w:autoSpaceDE w:val="0"/>
      <w:autoSpaceDN w:val="0"/>
      <w:adjustRightInd w:val="0"/>
      <w:spacing w:line="240" w:lineRule="auto"/>
      <w:ind w:left="1612" w:hanging="892"/>
    </w:pPr>
    <w:rPr>
      <w:rFonts w:ascii="Arial" w:hAnsi="Arial" w:cs="Arial"/>
      <w:sz w:val="20"/>
      <w:szCs w:val="20"/>
      <w:lang w:eastAsia="ru-RU"/>
    </w:rPr>
  </w:style>
  <w:style w:type="paragraph" w:customStyle="1" w:styleId="afff5">
    <w:name w:val="Комментарий"/>
    <w:basedOn w:val="a2"/>
    <w:next w:val="a2"/>
    <w:rsid w:val="00FE2535"/>
    <w:pPr>
      <w:autoSpaceDE w:val="0"/>
      <w:autoSpaceDN w:val="0"/>
      <w:adjustRightInd w:val="0"/>
      <w:spacing w:line="240" w:lineRule="auto"/>
      <w:ind w:left="170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6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51">
    <w:name w:val="Знак Знак Знак Знак Знак Знак Знак Знак Знак Знак5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line="240" w:lineRule="auto"/>
      <w:ind w:right="2" w:firstLine="110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8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2"/>
    <w:rsid w:val="00FE2535"/>
    <w:pPr>
      <w:spacing w:after="160" w:line="240" w:lineRule="exact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7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val="x-none"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8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3">
    <w:name w:val="Знак Знак173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1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4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9">
    <w:name w:val="......."/>
    <w:basedOn w:val="a2"/>
    <w:next w:val="a2"/>
    <w:rsid w:val="00FE2535"/>
    <w:pPr>
      <w:autoSpaceDE w:val="0"/>
      <w:autoSpaceDN w:val="0"/>
      <w:adjustRightInd w:val="0"/>
      <w:spacing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4">
    <w:name w:val="Знак Знак124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9">
    <w:name w:val="Знак3"/>
    <w:basedOn w:val="a2"/>
    <w:rsid w:val="00F922FB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9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a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3">
    <w:name w:val="Знак Знак193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3">
    <w:name w:val="Знак Знак183"/>
    <w:rsid w:val="00F922FB"/>
    <w:rPr>
      <w:sz w:val="28"/>
      <w:szCs w:val="24"/>
      <w:lang w:val="ru-RU" w:eastAsia="ru-RU" w:bidi="ar-SA"/>
    </w:rPr>
  </w:style>
  <w:style w:type="character" w:customStyle="1" w:styleId="233">
    <w:name w:val="Знак Знак233"/>
    <w:rsid w:val="00FE2535"/>
    <w:rPr>
      <w:rFonts w:ascii="Times New Roman" w:eastAsia="Times New Roman" w:hAnsi="Times New Roman"/>
      <w:sz w:val="24"/>
    </w:rPr>
  </w:style>
  <w:style w:type="character" w:customStyle="1" w:styleId="224">
    <w:name w:val="Знак Знак224"/>
    <w:rsid w:val="00FE2535"/>
    <w:rPr>
      <w:rFonts w:ascii="Times New Roman" w:eastAsia="Times New Roman" w:hAnsi="Times New Roman"/>
      <w:sz w:val="28"/>
    </w:rPr>
  </w:style>
  <w:style w:type="character" w:customStyle="1" w:styleId="215">
    <w:name w:val="Знак Знак215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4">
    <w:name w:val="Знак Знак204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53">
    <w:name w:val="Знак Знак Знак Знак Знак Знак Знак5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b">
    <w:name w:val="Body Text First Indent 2"/>
    <w:basedOn w:val="af1"/>
    <w:link w:val="2c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c">
    <w:name w:val="Красная строка 2 Знак"/>
    <w:link w:val="2b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line="216" w:lineRule="auto"/>
      <w:ind w:firstLine="709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a">
    <w:name w:val="annotation reference"/>
    <w:uiPriority w:val="99"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1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d">
    <w:name w:val="toc 2"/>
    <w:basedOn w:val="a2"/>
    <w:next w:val="a2"/>
    <w:autoRedefine/>
    <w:uiPriority w:val="39"/>
    <w:unhideWhenUsed/>
    <w:rsid w:val="00D47280"/>
    <w:pPr>
      <w:tabs>
        <w:tab w:val="left" w:pos="880"/>
        <w:tab w:val="right" w:leader="dot" w:pos="10336"/>
      </w:tabs>
    </w:pPr>
    <w:rPr>
      <w:rFonts w:ascii="Times New Roman" w:hAnsi="Times New Roman"/>
      <w:sz w:val="20"/>
      <w:szCs w:val="20"/>
    </w:rPr>
  </w:style>
  <w:style w:type="paragraph" w:styleId="1f2">
    <w:name w:val="toc 1"/>
    <w:basedOn w:val="a2"/>
    <w:next w:val="a2"/>
    <w:autoRedefine/>
    <w:uiPriority w:val="39"/>
    <w:unhideWhenUsed/>
    <w:rsid w:val="00D47280"/>
    <w:pPr>
      <w:tabs>
        <w:tab w:val="right" w:leader="dot" w:pos="10348"/>
      </w:tabs>
      <w:spacing w:before="120" w:after="120"/>
      <w:ind w:right="-2"/>
    </w:pPr>
    <w:rPr>
      <w:rFonts w:ascii="Times New Roman" w:hAnsi="Times New Roman"/>
      <w:b/>
      <w:bCs/>
      <w:caps/>
      <w:sz w:val="20"/>
      <w:szCs w:val="20"/>
    </w:rPr>
  </w:style>
  <w:style w:type="paragraph" w:styleId="3a">
    <w:name w:val="toc 3"/>
    <w:basedOn w:val="a2"/>
    <w:next w:val="a2"/>
    <w:autoRedefine/>
    <w:uiPriority w:val="39"/>
    <w:unhideWhenUsed/>
    <w:rsid w:val="000F26EE"/>
    <w:pPr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0F26EE"/>
    <w:pPr>
      <w:ind w:left="660"/>
    </w:pPr>
    <w:rPr>
      <w:rFonts w:ascii="Times New Roman" w:hAnsi="Times New Roman"/>
      <w:sz w:val="18"/>
      <w:szCs w:val="18"/>
    </w:rPr>
  </w:style>
  <w:style w:type="paragraph" w:styleId="54">
    <w:name w:val="toc 5"/>
    <w:basedOn w:val="a2"/>
    <w:next w:val="a2"/>
    <w:autoRedefine/>
    <w:uiPriority w:val="39"/>
    <w:unhideWhenUsed/>
    <w:rsid w:val="00992DFF"/>
    <w:pPr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ind w:left="1760"/>
    </w:pPr>
    <w:rPr>
      <w:rFonts w:asciiTheme="minorHAnsi" w:hAnsiTheme="minorHAnsi"/>
      <w:sz w:val="18"/>
      <w:szCs w:val="18"/>
    </w:rPr>
  </w:style>
  <w:style w:type="paragraph" w:styleId="afffb">
    <w:name w:val="endnote text"/>
    <w:basedOn w:val="a2"/>
    <w:link w:val="afffc"/>
    <w:uiPriority w:val="99"/>
    <w:unhideWhenUsed/>
    <w:rsid w:val="006E2FDA"/>
    <w:rPr>
      <w:sz w:val="24"/>
      <w:szCs w:val="24"/>
    </w:rPr>
  </w:style>
  <w:style w:type="character" w:customStyle="1" w:styleId="afffc">
    <w:name w:val="Текст концевой сноски Знак"/>
    <w:link w:val="afffb"/>
    <w:uiPriority w:val="99"/>
    <w:rsid w:val="006E2FDA"/>
    <w:rPr>
      <w:sz w:val="24"/>
      <w:szCs w:val="24"/>
      <w:lang w:eastAsia="en-US"/>
    </w:rPr>
  </w:style>
  <w:style w:type="character" w:styleId="afffd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e">
    <w:name w:val="Document Map"/>
    <w:basedOn w:val="a2"/>
    <w:link w:val="affff"/>
    <w:uiPriority w:val="99"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">
    <w:name w:val="Схема документа Знак"/>
    <w:link w:val="afffe"/>
    <w:uiPriority w:val="99"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0">
    <w:name w:val="Рег. Комментарии"/>
    <w:basedOn w:val="-31"/>
    <w:qFormat/>
    <w:rsid w:val="00C551E8"/>
    <w:pPr>
      <w:ind w:left="539" w:firstLine="709"/>
    </w:pPr>
    <w:rPr>
      <w:rFonts w:ascii="Times New Roman" w:hAnsi="Times New Roman"/>
      <w:i/>
      <w:sz w:val="28"/>
      <w:szCs w:val="28"/>
    </w:rPr>
  </w:style>
  <w:style w:type="paragraph" w:customStyle="1" w:styleId="affff1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e">
    <w:name w:val="Заголовок оглавления2"/>
    <w:basedOn w:val="11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2">
    <w:name w:val="List Paragraph"/>
    <w:aliases w:val="Абзац списка нумерованный"/>
    <w:basedOn w:val="a2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1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2">
    <w:name w:val="Рег. Основной текст уровень 1.1"/>
    <w:basedOn w:val="ConsPlusNormal"/>
    <w:qFormat/>
    <w:rsid w:val="00FE2D70"/>
    <w:pPr>
      <w:ind w:firstLine="709"/>
    </w:pPr>
    <w:rPr>
      <w:rFonts w:ascii="Times New Roman" w:hAnsi="Times New Roman" w:cs="Times New Roman"/>
      <w:sz w:val="28"/>
      <w:szCs w:val="28"/>
    </w:rPr>
  </w:style>
  <w:style w:type="paragraph" w:customStyle="1" w:styleId="1110">
    <w:name w:val="Рег. 1.1.1"/>
    <w:basedOn w:val="a2"/>
    <w:qFormat/>
    <w:rsid w:val="00612EFE"/>
    <w:rPr>
      <w:rFonts w:ascii="Times New Roman" w:hAnsi="Times New Roman"/>
      <w:sz w:val="28"/>
      <w:szCs w:val="28"/>
    </w:rPr>
  </w:style>
  <w:style w:type="paragraph" w:customStyle="1" w:styleId="113">
    <w:name w:val="Рег. Основной текст уровнеь 1.1 (базовый)"/>
    <w:basedOn w:val="ConsPlusNormal"/>
    <w:qFormat/>
    <w:rsid w:val="000271B5"/>
    <w:rPr>
      <w:rFonts w:ascii="Times New Roman" w:hAnsi="Times New Roman" w:cs="Times New Roman"/>
      <w:sz w:val="28"/>
      <w:szCs w:val="28"/>
    </w:rPr>
  </w:style>
  <w:style w:type="paragraph" w:customStyle="1" w:styleId="affff3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ind w:firstLine="540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</w:pPr>
    <w:rPr>
      <w:rFonts w:ascii="Times New Roman" w:hAnsi="Times New Roman"/>
      <w:sz w:val="28"/>
      <w:szCs w:val="28"/>
    </w:rPr>
  </w:style>
  <w:style w:type="paragraph" w:customStyle="1" w:styleId="affff4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3"/>
    <w:qFormat/>
    <w:rsid w:val="0084437A"/>
    <w:pPr>
      <w:spacing w:before="360" w:after="240"/>
    </w:pPr>
    <w:rPr>
      <w:i/>
    </w:rPr>
  </w:style>
  <w:style w:type="paragraph" w:customStyle="1" w:styleId="1111">
    <w:name w:val="Рег. Основной текст уровень 1.1.1"/>
    <w:basedOn w:val="a2"/>
    <w:next w:val="1110"/>
    <w:qFormat/>
    <w:rsid w:val="00612EFE"/>
    <w:pPr>
      <w:ind w:left="1440" w:hanging="720"/>
    </w:pPr>
    <w:rPr>
      <w:rFonts w:ascii="Times New Roman" w:hAnsi="Times New Roman"/>
      <w:sz w:val="28"/>
      <w:szCs w:val="28"/>
    </w:rPr>
  </w:style>
  <w:style w:type="paragraph" w:customStyle="1" w:styleId="affff5">
    <w:name w:val="Рег. Списки без буллетов"/>
    <w:basedOn w:val="ConsPlusNormal"/>
    <w:qFormat/>
    <w:rsid w:val="007E6E84"/>
    <w:pPr>
      <w:ind w:left="709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5"/>
    <w:qFormat/>
    <w:rsid w:val="007E6E84"/>
    <w:pPr>
      <w:numPr>
        <w:numId w:val="3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4"/>
      </w:numPr>
    </w:pPr>
    <w:rPr>
      <w:lang w:eastAsia="ar-SA"/>
    </w:rPr>
  </w:style>
  <w:style w:type="paragraph" w:customStyle="1" w:styleId="affff6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ind w:firstLine="540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5"/>
      </w:numPr>
    </w:pPr>
    <w:rPr>
      <w:rFonts w:ascii="Times New Roman" w:hAnsi="Times New Roman" w:cs="Times New Roman"/>
      <w:sz w:val="28"/>
      <w:szCs w:val="28"/>
    </w:rPr>
  </w:style>
  <w:style w:type="paragraph" w:styleId="affff7">
    <w:name w:val="No Spacing"/>
    <w:uiPriority w:val="1"/>
    <w:qFormat/>
    <w:rsid w:val="004D04D4"/>
    <w:rPr>
      <w:sz w:val="22"/>
      <w:szCs w:val="22"/>
      <w:lang w:eastAsia="en-US"/>
    </w:rPr>
  </w:style>
  <w:style w:type="paragraph" w:styleId="affff8">
    <w:name w:val="Revision"/>
    <w:hidden/>
    <w:uiPriority w:val="99"/>
    <w:semiHidden/>
    <w:rsid w:val="00EC15BC"/>
    <w:rPr>
      <w:sz w:val="22"/>
      <w:szCs w:val="22"/>
      <w:lang w:eastAsia="en-US"/>
    </w:rPr>
  </w:style>
  <w:style w:type="numbering" w:customStyle="1" w:styleId="1f4">
    <w:name w:val="Нет списка1"/>
    <w:next w:val="a5"/>
    <w:uiPriority w:val="99"/>
    <w:semiHidden/>
    <w:unhideWhenUsed/>
    <w:rsid w:val="00626494"/>
  </w:style>
  <w:style w:type="character" w:customStyle="1" w:styleId="WW8Num1z0">
    <w:name w:val="WW8Num1z0"/>
    <w:rsid w:val="00626494"/>
    <w:rPr>
      <w:rFonts w:cs="Times New Roman" w:hint="default"/>
    </w:rPr>
  </w:style>
  <w:style w:type="character" w:customStyle="1" w:styleId="WW8Num1z1">
    <w:name w:val="WW8Num1z1"/>
    <w:rsid w:val="00626494"/>
    <w:rPr>
      <w:rFonts w:cs="Times New Roman"/>
    </w:rPr>
  </w:style>
  <w:style w:type="character" w:customStyle="1" w:styleId="WW8Num2z0">
    <w:name w:val="WW8Num2z0"/>
    <w:rsid w:val="00626494"/>
    <w:rPr>
      <w:rFonts w:cs="Times New Roman" w:hint="default"/>
    </w:rPr>
  </w:style>
  <w:style w:type="character" w:customStyle="1" w:styleId="WW8Num2z1">
    <w:name w:val="WW8Num2z1"/>
    <w:rsid w:val="00626494"/>
    <w:rPr>
      <w:rFonts w:cs="Times New Roman"/>
    </w:rPr>
  </w:style>
  <w:style w:type="character" w:customStyle="1" w:styleId="WW8Num3z0">
    <w:name w:val="WW8Num3z0"/>
    <w:rsid w:val="00626494"/>
    <w:rPr>
      <w:rFonts w:cs="Times New Roman" w:hint="default"/>
    </w:rPr>
  </w:style>
  <w:style w:type="character" w:customStyle="1" w:styleId="WW8Num3z1">
    <w:name w:val="WW8Num3z1"/>
    <w:rsid w:val="00626494"/>
    <w:rPr>
      <w:rFonts w:cs="Times New Roman"/>
    </w:rPr>
  </w:style>
  <w:style w:type="character" w:customStyle="1" w:styleId="WW8Num4z0">
    <w:name w:val="WW8Num4z0"/>
    <w:rsid w:val="00626494"/>
    <w:rPr>
      <w:rFonts w:cs="Times New Roman" w:hint="default"/>
    </w:rPr>
  </w:style>
  <w:style w:type="character" w:customStyle="1" w:styleId="WW8Num4z1">
    <w:name w:val="WW8Num4z1"/>
    <w:rsid w:val="00626494"/>
    <w:rPr>
      <w:rFonts w:cs="Times New Roman"/>
    </w:rPr>
  </w:style>
  <w:style w:type="character" w:customStyle="1" w:styleId="WW8Num5z0">
    <w:name w:val="WW8Num5z0"/>
    <w:rsid w:val="00626494"/>
    <w:rPr>
      <w:rFonts w:cs="Times New Roman" w:hint="default"/>
    </w:rPr>
  </w:style>
  <w:style w:type="character" w:customStyle="1" w:styleId="WW8Num5z1">
    <w:name w:val="WW8Num5z1"/>
    <w:rsid w:val="00626494"/>
    <w:rPr>
      <w:rFonts w:cs="Times New Roman"/>
    </w:rPr>
  </w:style>
  <w:style w:type="character" w:customStyle="1" w:styleId="WW8Num6z0">
    <w:name w:val="WW8Num6z0"/>
    <w:rsid w:val="00626494"/>
    <w:rPr>
      <w:rFonts w:cs="Times New Roman" w:hint="default"/>
    </w:rPr>
  </w:style>
  <w:style w:type="character" w:customStyle="1" w:styleId="WW8Num7z0">
    <w:name w:val="WW8Num7z0"/>
    <w:rsid w:val="00626494"/>
    <w:rPr>
      <w:rFonts w:cs="Times New Roman"/>
      <w:sz w:val="24"/>
      <w:szCs w:val="24"/>
    </w:rPr>
  </w:style>
  <w:style w:type="character" w:customStyle="1" w:styleId="WW8Num7z1">
    <w:name w:val="WW8Num7z1"/>
    <w:rsid w:val="00626494"/>
    <w:rPr>
      <w:rFonts w:cs="Times New Roman"/>
    </w:rPr>
  </w:style>
  <w:style w:type="character" w:customStyle="1" w:styleId="WW8Num8z0">
    <w:name w:val="WW8Num8z0"/>
    <w:rsid w:val="00626494"/>
    <w:rPr>
      <w:rFonts w:ascii="Wingdings" w:eastAsia="Times New Roman" w:hAnsi="Wingdings" w:cs="Wingdings" w:hint="default"/>
      <w:sz w:val="22"/>
    </w:rPr>
  </w:style>
  <w:style w:type="character" w:customStyle="1" w:styleId="WW8Num8z1">
    <w:name w:val="WW8Num8z1"/>
    <w:rsid w:val="00626494"/>
    <w:rPr>
      <w:rFonts w:cs="Times New Roman"/>
    </w:rPr>
  </w:style>
  <w:style w:type="character" w:customStyle="1" w:styleId="WW8Num9z0">
    <w:name w:val="WW8Num9z0"/>
    <w:rsid w:val="00626494"/>
    <w:rPr>
      <w:rFonts w:cs="Times New Roman" w:hint="default"/>
    </w:rPr>
  </w:style>
  <w:style w:type="character" w:customStyle="1" w:styleId="WW8Num9z1">
    <w:name w:val="WW8Num9z1"/>
    <w:rsid w:val="00626494"/>
    <w:rPr>
      <w:rFonts w:cs="Times New Roman"/>
    </w:rPr>
  </w:style>
  <w:style w:type="character" w:customStyle="1" w:styleId="WW8Num10z0">
    <w:name w:val="WW8Num10z0"/>
    <w:rsid w:val="00626494"/>
    <w:rPr>
      <w:rFonts w:cs="Times New Roman" w:hint="default"/>
    </w:rPr>
  </w:style>
  <w:style w:type="character" w:customStyle="1" w:styleId="WW8Num11z0">
    <w:name w:val="WW8Num11z0"/>
    <w:rsid w:val="00626494"/>
    <w:rPr>
      <w:rFonts w:cs="Times New Roman" w:hint="default"/>
    </w:rPr>
  </w:style>
  <w:style w:type="character" w:customStyle="1" w:styleId="WW8Num12z0">
    <w:name w:val="WW8Num12z0"/>
    <w:rsid w:val="00626494"/>
    <w:rPr>
      <w:rFonts w:cs="Times New Roman" w:hint="default"/>
    </w:rPr>
  </w:style>
  <w:style w:type="character" w:customStyle="1" w:styleId="WW8Num12z1">
    <w:name w:val="WW8Num12z1"/>
    <w:rsid w:val="00626494"/>
    <w:rPr>
      <w:rFonts w:cs="Times New Roman"/>
    </w:rPr>
  </w:style>
  <w:style w:type="character" w:customStyle="1" w:styleId="WW8Num13z0">
    <w:name w:val="WW8Num13z0"/>
    <w:rsid w:val="00626494"/>
    <w:rPr>
      <w:rFonts w:ascii="Symbol" w:hAnsi="Symbol" w:cs="Symbol" w:hint="default"/>
    </w:rPr>
  </w:style>
  <w:style w:type="character" w:customStyle="1" w:styleId="WW8Num13z1">
    <w:name w:val="WW8Num13z1"/>
    <w:rsid w:val="00626494"/>
    <w:rPr>
      <w:rFonts w:ascii="Courier New" w:hAnsi="Courier New" w:cs="Courier New" w:hint="default"/>
    </w:rPr>
  </w:style>
  <w:style w:type="character" w:customStyle="1" w:styleId="WW8Num13z2">
    <w:name w:val="WW8Num13z2"/>
    <w:rsid w:val="00626494"/>
    <w:rPr>
      <w:rFonts w:ascii="Wingdings" w:hAnsi="Wingdings" w:cs="Wingdings" w:hint="default"/>
    </w:rPr>
  </w:style>
  <w:style w:type="character" w:customStyle="1" w:styleId="WW8Num14z0">
    <w:name w:val="WW8Num14z0"/>
    <w:rsid w:val="00626494"/>
    <w:rPr>
      <w:rFonts w:cs="Times New Roman" w:hint="default"/>
    </w:rPr>
  </w:style>
  <w:style w:type="character" w:customStyle="1" w:styleId="WW8Num14z1">
    <w:name w:val="WW8Num14z1"/>
    <w:rsid w:val="00626494"/>
    <w:rPr>
      <w:rFonts w:cs="Times New Roman"/>
    </w:rPr>
  </w:style>
  <w:style w:type="character" w:customStyle="1" w:styleId="WW8Num15z0">
    <w:name w:val="WW8Num15z0"/>
    <w:rsid w:val="00626494"/>
    <w:rPr>
      <w:rFonts w:cs="Times New Roman" w:hint="default"/>
    </w:rPr>
  </w:style>
  <w:style w:type="character" w:customStyle="1" w:styleId="WW8Num15z1">
    <w:name w:val="WW8Num15z1"/>
    <w:rsid w:val="00626494"/>
    <w:rPr>
      <w:rFonts w:cs="Times New Roman"/>
    </w:rPr>
  </w:style>
  <w:style w:type="character" w:customStyle="1" w:styleId="WW8Num16z0">
    <w:name w:val="WW8Num16z0"/>
    <w:rsid w:val="00626494"/>
    <w:rPr>
      <w:rFonts w:cs="Times New Roman" w:hint="default"/>
      <w:i w:val="0"/>
    </w:rPr>
  </w:style>
  <w:style w:type="character" w:customStyle="1" w:styleId="WW8Num16z1">
    <w:name w:val="WW8Num16z1"/>
    <w:rsid w:val="00626494"/>
    <w:rPr>
      <w:rFonts w:cs="Times New Roman"/>
    </w:rPr>
  </w:style>
  <w:style w:type="character" w:customStyle="1" w:styleId="WW8Num17z0">
    <w:name w:val="WW8Num17z0"/>
    <w:rsid w:val="00626494"/>
    <w:rPr>
      <w:rFonts w:ascii="Courier New" w:hAnsi="Courier New" w:cs="Courier New" w:hint="default"/>
    </w:rPr>
  </w:style>
  <w:style w:type="character" w:customStyle="1" w:styleId="WW8Num17z2">
    <w:name w:val="WW8Num17z2"/>
    <w:rsid w:val="00626494"/>
    <w:rPr>
      <w:rFonts w:ascii="Wingdings" w:hAnsi="Wingdings" w:cs="Wingdings" w:hint="default"/>
    </w:rPr>
  </w:style>
  <w:style w:type="character" w:customStyle="1" w:styleId="WW8Num17z3">
    <w:name w:val="WW8Num17z3"/>
    <w:rsid w:val="00626494"/>
    <w:rPr>
      <w:rFonts w:ascii="Symbol" w:hAnsi="Symbol" w:cs="Symbol" w:hint="default"/>
    </w:rPr>
  </w:style>
  <w:style w:type="character" w:customStyle="1" w:styleId="WW8Num18z0">
    <w:name w:val="WW8Num18z0"/>
    <w:rsid w:val="00626494"/>
    <w:rPr>
      <w:rFonts w:cs="Times New Roman" w:hint="default"/>
    </w:rPr>
  </w:style>
  <w:style w:type="character" w:customStyle="1" w:styleId="WW8Num19z0">
    <w:name w:val="WW8Num19z0"/>
    <w:rsid w:val="00626494"/>
    <w:rPr>
      <w:rFonts w:cs="Times New Roman" w:hint="default"/>
    </w:rPr>
  </w:style>
  <w:style w:type="character" w:customStyle="1" w:styleId="WW8Num19z1">
    <w:name w:val="WW8Num19z1"/>
    <w:rsid w:val="00626494"/>
    <w:rPr>
      <w:rFonts w:cs="Times New Roman"/>
    </w:rPr>
  </w:style>
  <w:style w:type="character" w:customStyle="1" w:styleId="WW8Num20z0">
    <w:name w:val="WW8Num20z0"/>
    <w:rsid w:val="00626494"/>
    <w:rPr>
      <w:rFonts w:cs="Times New Roman"/>
    </w:rPr>
  </w:style>
  <w:style w:type="character" w:customStyle="1" w:styleId="WW8Num21z0">
    <w:name w:val="WW8Num21z0"/>
    <w:rsid w:val="00626494"/>
    <w:rPr>
      <w:rFonts w:cs="Times New Roman" w:hint="default"/>
    </w:rPr>
  </w:style>
  <w:style w:type="character" w:customStyle="1" w:styleId="WW8Num21z1">
    <w:name w:val="WW8Num21z1"/>
    <w:rsid w:val="00626494"/>
    <w:rPr>
      <w:rFonts w:cs="Times New Roman"/>
    </w:rPr>
  </w:style>
  <w:style w:type="character" w:customStyle="1" w:styleId="WW8Num22z0">
    <w:name w:val="WW8Num22z0"/>
    <w:rsid w:val="00626494"/>
    <w:rPr>
      <w:rFonts w:ascii="Times New Roman" w:hAnsi="Times New Roman" w:cs="Times New Roman" w:hint="default"/>
      <w:b w:val="0"/>
      <w:i w:val="0"/>
      <w:color w:val="auto"/>
      <w:sz w:val="28"/>
      <w:szCs w:val="28"/>
    </w:rPr>
  </w:style>
  <w:style w:type="character" w:customStyle="1" w:styleId="WW8Num22z1">
    <w:name w:val="WW8Num22z1"/>
    <w:rsid w:val="00626494"/>
    <w:rPr>
      <w:rFonts w:cs="Times New Roman"/>
    </w:rPr>
  </w:style>
  <w:style w:type="character" w:customStyle="1" w:styleId="WW8Num23z0">
    <w:name w:val="WW8Num23z0"/>
    <w:rsid w:val="00626494"/>
    <w:rPr>
      <w:rFonts w:cs="Times New Roman" w:hint="default"/>
    </w:rPr>
  </w:style>
  <w:style w:type="character" w:customStyle="1" w:styleId="WW8Num24z0">
    <w:name w:val="WW8Num24z0"/>
    <w:rsid w:val="00626494"/>
    <w:rPr>
      <w:rFonts w:cs="Times New Roman" w:hint="default"/>
    </w:rPr>
  </w:style>
  <w:style w:type="character" w:customStyle="1" w:styleId="WW8Num24z1">
    <w:name w:val="WW8Num24z1"/>
    <w:rsid w:val="00626494"/>
    <w:rPr>
      <w:rFonts w:cs="Times New Roman"/>
    </w:rPr>
  </w:style>
  <w:style w:type="character" w:customStyle="1" w:styleId="WW8Num25z0">
    <w:name w:val="WW8Num25z0"/>
    <w:rsid w:val="00626494"/>
    <w:rPr>
      <w:rFonts w:cs="Times New Roman" w:hint="default"/>
    </w:rPr>
  </w:style>
  <w:style w:type="character" w:customStyle="1" w:styleId="WW8Num26z0">
    <w:name w:val="WW8Num26z0"/>
    <w:rsid w:val="00626494"/>
    <w:rPr>
      <w:rFonts w:ascii="Times New Roman" w:hAnsi="Times New Roman" w:cs="Times New Roman" w:hint="default"/>
      <w:b w:val="0"/>
      <w:i w:val="0"/>
      <w:color w:val="auto"/>
      <w:sz w:val="28"/>
      <w:szCs w:val="28"/>
    </w:rPr>
  </w:style>
  <w:style w:type="character" w:customStyle="1" w:styleId="WW8Num26z1">
    <w:name w:val="WW8Num26z1"/>
    <w:rsid w:val="00626494"/>
    <w:rPr>
      <w:rFonts w:cs="Times New Roman"/>
    </w:rPr>
  </w:style>
  <w:style w:type="character" w:customStyle="1" w:styleId="WW8Num27z0">
    <w:name w:val="WW8Num27z0"/>
    <w:rsid w:val="00626494"/>
    <w:rPr>
      <w:rFonts w:cs="Times New Roman" w:hint="default"/>
    </w:rPr>
  </w:style>
  <w:style w:type="character" w:customStyle="1" w:styleId="WW8Num28z0">
    <w:name w:val="WW8Num28z0"/>
    <w:rsid w:val="00626494"/>
    <w:rPr>
      <w:rFonts w:cs="Times New Roman" w:hint="default"/>
    </w:rPr>
  </w:style>
  <w:style w:type="character" w:customStyle="1" w:styleId="WW8Num28z1">
    <w:name w:val="WW8Num28z1"/>
    <w:rsid w:val="00626494"/>
    <w:rPr>
      <w:rFonts w:cs="Times New Roman"/>
    </w:rPr>
  </w:style>
  <w:style w:type="character" w:customStyle="1" w:styleId="WW8Num29z0">
    <w:name w:val="WW8Num29z0"/>
    <w:rsid w:val="00626494"/>
    <w:rPr>
      <w:rFonts w:cs="Times New Roman" w:hint="default"/>
    </w:rPr>
  </w:style>
  <w:style w:type="character" w:customStyle="1" w:styleId="WW8Num30z0">
    <w:name w:val="WW8Num30z0"/>
    <w:rsid w:val="00626494"/>
    <w:rPr>
      <w:rFonts w:cs="Times New Roman" w:hint="default"/>
    </w:rPr>
  </w:style>
  <w:style w:type="character" w:customStyle="1" w:styleId="WW8Num30z1">
    <w:name w:val="WW8Num30z1"/>
    <w:rsid w:val="00626494"/>
    <w:rPr>
      <w:rFonts w:cs="Times New Roman"/>
    </w:rPr>
  </w:style>
  <w:style w:type="character" w:customStyle="1" w:styleId="WW8Num31z0">
    <w:name w:val="WW8Num31z0"/>
    <w:rsid w:val="00626494"/>
    <w:rPr>
      <w:rFonts w:cs="Times New Roman" w:hint="default"/>
    </w:rPr>
  </w:style>
  <w:style w:type="character" w:customStyle="1" w:styleId="WW8Num31z1">
    <w:name w:val="WW8Num31z1"/>
    <w:rsid w:val="00626494"/>
    <w:rPr>
      <w:rFonts w:cs="Times New Roman"/>
    </w:rPr>
  </w:style>
  <w:style w:type="character" w:customStyle="1" w:styleId="WW8Num32z0">
    <w:name w:val="WW8Num32z0"/>
    <w:rsid w:val="00626494"/>
    <w:rPr>
      <w:rFonts w:cs="Times New Roman" w:hint="default"/>
    </w:rPr>
  </w:style>
  <w:style w:type="character" w:customStyle="1" w:styleId="WW8Num32z1">
    <w:name w:val="WW8Num32z1"/>
    <w:rsid w:val="00626494"/>
    <w:rPr>
      <w:rFonts w:cs="Times New Roman"/>
    </w:rPr>
  </w:style>
  <w:style w:type="character" w:customStyle="1" w:styleId="WW8Num33z0">
    <w:name w:val="WW8Num33z0"/>
    <w:rsid w:val="00626494"/>
    <w:rPr>
      <w:rFonts w:cs="Times New Roman" w:hint="default"/>
    </w:rPr>
  </w:style>
  <w:style w:type="character" w:customStyle="1" w:styleId="WW8Num33z1">
    <w:name w:val="WW8Num33z1"/>
    <w:rsid w:val="00626494"/>
    <w:rPr>
      <w:rFonts w:cs="Times New Roman"/>
    </w:rPr>
  </w:style>
  <w:style w:type="character" w:customStyle="1" w:styleId="WW8Num34z0">
    <w:name w:val="WW8Num34z0"/>
    <w:rsid w:val="00626494"/>
    <w:rPr>
      <w:rFonts w:cs="Times New Roman" w:hint="default"/>
    </w:rPr>
  </w:style>
  <w:style w:type="character" w:customStyle="1" w:styleId="WW8Num34z1">
    <w:name w:val="WW8Num34z1"/>
    <w:rsid w:val="00626494"/>
    <w:rPr>
      <w:rFonts w:cs="Times New Roman"/>
    </w:rPr>
  </w:style>
  <w:style w:type="character" w:customStyle="1" w:styleId="WW8Num35z0">
    <w:name w:val="WW8Num35z0"/>
    <w:rsid w:val="00626494"/>
    <w:rPr>
      <w:rFonts w:cs="Times New Roman" w:hint="default"/>
    </w:rPr>
  </w:style>
  <w:style w:type="character" w:customStyle="1" w:styleId="WW8Num36z0">
    <w:name w:val="WW8Num36z0"/>
    <w:rsid w:val="00626494"/>
    <w:rPr>
      <w:rFonts w:cs="Times New Roman" w:hint="default"/>
    </w:rPr>
  </w:style>
  <w:style w:type="character" w:customStyle="1" w:styleId="WW8Num36z1">
    <w:name w:val="WW8Num36z1"/>
    <w:rsid w:val="00626494"/>
    <w:rPr>
      <w:rFonts w:cs="Times New Roman"/>
    </w:rPr>
  </w:style>
  <w:style w:type="character" w:customStyle="1" w:styleId="WW8Num37z0">
    <w:name w:val="WW8Num37z0"/>
    <w:rsid w:val="00626494"/>
    <w:rPr>
      <w:rFonts w:cs="Times New Roman" w:hint="default"/>
    </w:rPr>
  </w:style>
  <w:style w:type="character" w:customStyle="1" w:styleId="WW8Num37z1">
    <w:name w:val="WW8Num37z1"/>
    <w:rsid w:val="00626494"/>
    <w:rPr>
      <w:rFonts w:cs="Times New Roman"/>
    </w:rPr>
  </w:style>
  <w:style w:type="character" w:customStyle="1" w:styleId="WW8Num38z0">
    <w:name w:val="WW8Num38z0"/>
    <w:rsid w:val="00626494"/>
    <w:rPr>
      <w:rFonts w:cs="Times New Roman" w:hint="default"/>
    </w:rPr>
  </w:style>
  <w:style w:type="character" w:customStyle="1" w:styleId="WW8Num38z1">
    <w:name w:val="WW8Num38z1"/>
    <w:rsid w:val="00626494"/>
    <w:rPr>
      <w:rFonts w:cs="Times New Roman"/>
    </w:rPr>
  </w:style>
  <w:style w:type="character" w:customStyle="1" w:styleId="WW8Num39z0">
    <w:name w:val="WW8Num39z0"/>
    <w:rsid w:val="00626494"/>
    <w:rPr>
      <w:rFonts w:cs="Times New Roman" w:hint="default"/>
    </w:rPr>
  </w:style>
  <w:style w:type="character" w:customStyle="1" w:styleId="WW8Num39z1">
    <w:name w:val="WW8Num39z1"/>
    <w:rsid w:val="00626494"/>
    <w:rPr>
      <w:rFonts w:cs="Times New Roman"/>
    </w:rPr>
  </w:style>
  <w:style w:type="character" w:customStyle="1" w:styleId="WW8Num40z0">
    <w:name w:val="WW8Num40z0"/>
    <w:rsid w:val="00626494"/>
    <w:rPr>
      <w:rFonts w:cs="Times New Roman" w:hint="default"/>
    </w:rPr>
  </w:style>
  <w:style w:type="character" w:customStyle="1" w:styleId="1f5">
    <w:name w:val="Основной шрифт абзаца1"/>
    <w:rsid w:val="00626494"/>
  </w:style>
  <w:style w:type="character" w:customStyle="1" w:styleId="46">
    <w:name w:val="Знак Знак46"/>
    <w:rsid w:val="00626494"/>
    <w:rPr>
      <w:rFonts w:ascii="Tahoma" w:hAnsi="Tahoma" w:cs="Tahoma"/>
      <w:color w:val="000000"/>
      <w:sz w:val="16"/>
      <w:lang w:val="ru-RU"/>
    </w:rPr>
  </w:style>
  <w:style w:type="character" w:customStyle="1" w:styleId="1f6">
    <w:name w:val="Знак примечания1"/>
    <w:rsid w:val="00626494"/>
    <w:rPr>
      <w:rFonts w:cs="Times New Roman"/>
      <w:sz w:val="16"/>
    </w:rPr>
  </w:style>
  <w:style w:type="character" w:customStyle="1" w:styleId="43">
    <w:name w:val="Знак Знак43"/>
    <w:uiPriority w:val="99"/>
    <w:rsid w:val="00626494"/>
    <w:rPr>
      <w:rFonts w:ascii="Calibri" w:hAnsi="Calibri" w:cs="Calibri"/>
      <w:color w:val="000000"/>
      <w:sz w:val="22"/>
      <w:lang w:val="ru-RU"/>
    </w:rPr>
  </w:style>
  <w:style w:type="character" w:customStyle="1" w:styleId="420">
    <w:name w:val="Знак Знак42"/>
    <w:uiPriority w:val="99"/>
    <w:rsid w:val="00626494"/>
    <w:rPr>
      <w:rFonts w:ascii="Calibri" w:hAnsi="Calibri" w:cs="Calibri"/>
      <w:color w:val="000000"/>
      <w:sz w:val="22"/>
      <w:lang w:val="ru-RU"/>
    </w:rPr>
  </w:style>
  <w:style w:type="character" w:customStyle="1" w:styleId="130">
    <w:name w:val="Знак Знак13"/>
    <w:rsid w:val="00626494"/>
    <w:rPr>
      <w:rFonts w:ascii="Tahoma" w:hAnsi="Tahoma" w:cs="Tahoma"/>
      <w:sz w:val="16"/>
      <w:lang w:val="x-none"/>
    </w:rPr>
  </w:style>
  <w:style w:type="character" w:customStyle="1" w:styleId="1f7">
    <w:name w:val="Текст сноски Знак1"/>
    <w:rsid w:val="00626494"/>
    <w:rPr>
      <w:rFonts w:ascii="Times New Roman" w:hAnsi="Times New Roman" w:cs="Times New Roman"/>
      <w:sz w:val="20"/>
      <w:lang w:val="x-none" w:eastAsia="ar-SA" w:bidi="ar-SA"/>
    </w:rPr>
  </w:style>
  <w:style w:type="character" w:customStyle="1" w:styleId="62">
    <w:name w:val="Знак Знак6"/>
    <w:rsid w:val="00626494"/>
    <w:rPr>
      <w:rFonts w:ascii="Courier New" w:hAnsi="Courier New" w:cs="Courier New"/>
      <w:color w:val="000090"/>
    </w:rPr>
  </w:style>
  <w:style w:type="character" w:customStyle="1" w:styleId="191">
    <w:name w:val="Знак Знак191"/>
    <w:rsid w:val="00626494"/>
    <w:rPr>
      <w:b/>
      <w:sz w:val="28"/>
      <w:lang w:val="ru-RU"/>
    </w:rPr>
  </w:style>
  <w:style w:type="character" w:customStyle="1" w:styleId="181">
    <w:name w:val="Знак Знак181"/>
    <w:rsid w:val="00626494"/>
    <w:rPr>
      <w:b/>
      <w:i/>
      <w:sz w:val="26"/>
      <w:lang w:val="ru-RU"/>
    </w:rPr>
  </w:style>
  <w:style w:type="character" w:customStyle="1" w:styleId="171">
    <w:name w:val="Знак Знак171"/>
    <w:rsid w:val="00626494"/>
    <w:rPr>
      <w:i/>
      <w:sz w:val="22"/>
      <w:lang w:val="ru-RU"/>
    </w:rPr>
  </w:style>
  <w:style w:type="character" w:customStyle="1" w:styleId="161">
    <w:name w:val="Знак Знак161"/>
    <w:rsid w:val="00626494"/>
    <w:rPr>
      <w:rFonts w:ascii="Arial" w:hAnsi="Arial" w:cs="Arial"/>
      <w:lang w:val="ru-RU"/>
    </w:rPr>
  </w:style>
  <w:style w:type="character" w:customStyle="1" w:styleId="1112">
    <w:name w:val="Знак Знак111"/>
    <w:rsid w:val="00626494"/>
    <w:rPr>
      <w:sz w:val="24"/>
      <w:lang w:val="ru-RU"/>
    </w:rPr>
  </w:style>
  <w:style w:type="character" w:customStyle="1" w:styleId="910">
    <w:name w:val="Знак Знак91"/>
    <w:rsid w:val="00626494"/>
    <w:rPr>
      <w:lang w:val="ru-RU"/>
    </w:rPr>
  </w:style>
  <w:style w:type="character" w:customStyle="1" w:styleId="351">
    <w:name w:val="Знак Знак351"/>
    <w:uiPriority w:val="99"/>
    <w:rsid w:val="00626494"/>
    <w:rPr>
      <w:b/>
      <w:sz w:val="28"/>
      <w:lang w:val="ru-RU"/>
    </w:rPr>
  </w:style>
  <w:style w:type="character" w:customStyle="1" w:styleId="141">
    <w:name w:val="Знак Знак141"/>
    <w:rsid w:val="00626494"/>
    <w:rPr>
      <w:sz w:val="24"/>
      <w:lang w:val="ru-RU"/>
    </w:rPr>
  </w:style>
  <w:style w:type="character" w:customStyle="1" w:styleId="2100">
    <w:name w:val="Знак Знак210"/>
    <w:rsid w:val="00626494"/>
    <w:rPr>
      <w:rFonts w:ascii="Times New Roman" w:hAnsi="Times New Roman" w:cs="Times New Roman"/>
      <w:sz w:val="24"/>
      <w:lang w:val="ru-RU"/>
    </w:rPr>
  </w:style>
  <w:style w:type="character" w:customStyle="1" w:styleId="1010">
    <w:name w:val="Знак Знак101"/>
    <w:rsid w:val="00626494"/>
    <w:rPr>
      <w:sz w:val="24"/>
      <w:lang w:val="ru-RU"/>
    </w:rPr>
  </w:style>
  <w:style w:type="character" w:customStyle="1" w:styleId="1120">
    <w:name w:val="Знак Знак112"/>
    <w:uiPriority w:val="99"/>
    <w:rsid w:val="00626494"/>
    <w:rPr>
      <w:sz w:val="16"/>
      <w:lang w:val="ru-RU"/>
    </w:rPr>
  </w:style>
  <w:style w:type="character" w:customStyle="1" w:styleId="511">
    <w:name w:val="Знак Знак511"/>
    <w:uiPriority w:val="99"/>
    <w:rsid w:val="00626494"/>
    <w:rPr>
      <w:rFonts w:ascii="Tahoma" w:hAnsi="Tahoma" w:cs="Tahoma"/>
      <w:sz w:val="16"/>
    </w:rPr>
  </w:style>
  <w:style w:type="character" w:customStyle="1" w:styleId="1100">
    <w:name w:val="Знак Знак110"/>
    <w:rsid w:val="00626494"/>
    <w:rPr>
      <w:lang w:val="ru-RU" w:eastAsia="ar-SA" w:bidi="ar-SA"/>
    </w:rPr>
  </w:style>
  <w:style w:type="character" w:customStyle="1" w:styleId="55">
    <w:name w:val="Знак Знак55"/>
    <w:rsid w:val="00626494"/>
    <w:rPr>
      <w:b/>
      <w:lang w:val="ru-RU" w:eastAsia="ar-SA" w:bidi="ar-SA"/>
    </w:rPr>
  </w:style>
  <w:style w:type="character" w:customStyle="1" w:styleId="apple-converted-space">
    <w:name w:val="apple-converted-space"/>
    <w:rsid w:val="00626494"/>
  </w:style>
  <w:style w:type="character" w:customStyle="1" w:styleId="wmi-callto">
    <w:name w:val="wmi-callto"/>
    <w:rsid w:val="00626494"/>
  </w:style>
  <w:style w:type="character" w:customStyle="1" w:styleId="172">
    <w:name w:val="Знак Знак172"/>
    <w:uiPriority w:val="99"/>
    <w:rsid w:val="00626494"/>
    <w:rPr>
      <w:rFonts w:ascii="Times New Roman" w:hAnsi="Times New Roman" w:cs="Times New Roman"/>
      <w:sz w:val="24"/>
      <w:lang w:val="x-none" w:eastAsia="ar-SA" w:bidi="ar-SA"/>
    </w:rPr>
  </w:style>
  <w:style w:type="character" w:customStyle="1" w:styleId="341">
    <w:name w:val="Знак Знак341"/>
    <w:uiPriority w:val="99"/>
    <w:rsid w:val="00626494"/>
    <w:rPr>
      <w:rFonts w:ascii="Arial" w:hAnsi="Arial" w:cs="Arial"/>
      <w:b/>
      <w:color w:val="000080"/>
      <w:lang w:val="x-none"/>
    </w:rPr>
  </w:style>
  <w:style w:type="character" w:customStyle="1" w:styleId="321">
    <w:name w:val="Знак Знак321"/>
    <w:uiPriority w:val="99"/>
    <w:rsid w:val="00626494"/>
    <w:rPr>
      <w:rFonts w:ascii="Arial" w:hAnsi="Arial" w:cs="Arial"/>
      <w:b/>
      <w:sz w:val="24"/>
      <w:lang w:val="x-none"/>
    </w:rPr>
  </w:style>
  <w:style w:type="character" w:customStyle="1" w:styleId="310">
    <w:name w:val="Знак Знак31"/>
    <w:rsid w:val="00626494"/>
    <w:rPr>
      <w:rFonts w:ascii="Times New Roman" w:hAnsi="Times New Roman" w:cs="Times New Roman"/>
      <w:sz w:val="24"/>
      <w:lang w:val="x-none"/>
    </w:rPr>
  </w:style>
  <w:style w:type="character" w:customStyle="1" w:styleId="300">
    <w:name w:val="Знак Знак30"/>
    <w:rsid w:val="00626494"/>
    <w:rPr>
      <w:rFonts w:ascii="Times New Roman" w:hAnsi="Times New Roman" w:cs="Times New Roman"/>
      <w:b/>
      <w:i/>
      <w:sz w:val="26"/>
      <w:lang w:val="x-none"/>
    </w:rPr>
  </w:style>
  <w:style w:type="character" w:customStyle="1" w:styleId="290">
    <w:name w:val="Знак Знак29"/>
    <w:rsid w:val="00626494"/>
    <w:rPr>
      <w:rFonts w:ascii="Times New Roman" w:hAnsi="Times New Roman" w:cs="Times New Roman"/>
      <w:i/>
      <w:lang w:val="x-none"/>
    </w:rPr>
  </w:style>
  <w:style w:type="character" w:customStyle="1" w:styleId="240">
    <w:name w:val="Знак Знак24"/>
    <w:rsid w:val="00626494"/>
    <w:rPr>
      <w:rFonts w:ascii="Arial" w:hAnsi="Arial" w:cs="Arial"/>
      <w:lang w:val="x-none"/>
    </w:rPr>
  </w:style>
  <w:style w:type="character" w:customStyle="1" w:styleId="152">
    <w:name w:val="Знак Знак152"/>
    <w:rsid w:val="00626494"/>
    <w:rPr>
      <w:rFonts w:ascii="Times New Roman" w:hAnsi="Times New Roman" w:cs="Times New Roman"/>
      <w:sz w:val="24"/>
      <w:lang w:val="x-none" w:eastAsia="ar-SA" w:bidi="ar-SA"/>
    </w:rPr>
  </w:style>
  <w:style w:type="character" w:customStyle="1" w:styleId="122">
    <w:name w:val="Знак Знак122"/>
    <w:rsid w:val="00626494"/>
    <w:rPr>
      <w:rFonts w:ascii="Arial" w:hAnsi="Arial" w:cs="Arial"/>
      <w:b/>
      <w:color w:val="000080"/>
      <w:sz w:val="20"/>
      <w:lang w:val="x-none"/>
    </w:rPr>
  </w:style>
  <w:style w:type="character" w:customStyle="1" w:styleId="82">
    <w:name w:val="Знак Знак8"/>
    <w:rsid w:val="00626494"/>
    <w:rPr>
      <w:rFonts w:ascii="Times New Roman" w:hAnsi="Times New Roman" w:cs="Times New Roman"/>
      <w:sz w:val="24"/>
      <w:lang w:val="x-none"/>
    </w:rPr>
  </w:style>
  <w:style w:type="character" w:customStyle="1" w:styleId="72">
    <w:name w:val="Знак Знак7"/>
    <w:rsid w:val="00626494"/>
    <w:rPr>
      <w:rFonts w:ascii="Times New Roman" w:hAnsi="Times New Roman" w:cs="Times New Roman"/>
      <w:sz w:val="16"/>
      <w:lang w:val="x-none"/>
    </w:rPr>
  </w:style>
  <w:style w:type="character" w:customStyle="1" w:styleId="271">
    <w:name w:val="Знак Знак271"/>
    <w:rsid w:val="00626494"/>
    <w:rPr>
      <w:sz w:val="28"/>
      <w:lang w:val="ru-RU"/>
    </w:rPr>
  </w:style>
  <w:style w:type="character" w:customStyle="1" w:styleId="261">
    <w:name w:val="Знак Знак261"/>
    <w:rsid w:val="00626494"/>
    <w:rPr>
      <w:rFonts w:ascii="Arial" w:hAnsi="Arial" w:cs="Arial"/>
      <w:b/>
      <w:sz w:val="26"/>
      <w:lang w:val="ru-RU"/>
    </w:rPr>
  </w:style>
  <w:style w:type="character" w:customStyle="1" w:styleId="251">
    <w:name w:val="Знак Знак251"/>
    <w:rsid w:val="00626494"/>
    <w:rPr>
      <w:rFonts w:ascii="Arial" w:hAnsi="Arial" w:cs="Arial"/>
      <w:b/>
      <w:sz w:val="24"/>
      <w:lang w:val="ru-RU"/>
    </w:rPr>
  </w:style>
  <w:style w:type="character" w:customStyle="1" w:styleId="610">
    <w:name w:val="Знак Знак61"/>
    <w:uiPriority w:val="99"/>
    <w:rsid w:val="00626494"/>
    <w:rPr>
      <w:rFonts w:ascii="Courier New" w:hAnsi="Courier New" w:cs="Courier New"/>
      <w:color w:val="000090"/>
      <w:lang w:val="ru-RU"/>
    </w:rPr>
  </w:style>
  <w:style w:type="character" w:customStyle="1" w:styleId="281">
    <w:name w:val="Знак Знак281"/>
    <w:rsid w:val="00626494"/>
    <w:rPr>
      <w:sz w:val="24"/>
      <w:lang w:val="ru-RU"/>
    </w:rPr>
  </w:style>
  <w:style w:type="character" w:customStyle="1" w:styleId="142">
    <w:name w:val="Знак Знак142"/>
    <w:uiPriority w:val="99"/>
    <w:rsid w:val="00626494"/>
    <w:rPr>
      <w:rFonts w:ascii="Times New Roman" w:hAnsi="Times New Roman" w:cs="Times New Roman"/>
      <w:sz w:val="24"/>
    </w:rPr>
  </w:style>
  <w:style w:type="character" w:customStyle="1" w:styleId="231">
    <w:name w:val="Знак Знак231"/>
    <w:rsid w:val="00626494"/>
    <w:rPr>
      <w:rFonts w:ascii="Times New Roman" w:hAnsi="Times New Roman" w:cs="Times New Roman"/>
      <w:sz w:val="24"/>
    </w:rPr>
  </w:style>
  <w:style w:type="character" w:customStyle="1" w:styleId="2220">
    <w:name w:val="Знак Знак222"/>
    <w:rsid w:val="00626494"/>
    <w:rPr>
      <w:rFonts w:ascii="Times New Roman" w:hAnsi="Times New Roman" w:cs="Times New Roman"/>
      <w:sz w:val="28"/>
    </w:rPr>
  </w:style>
  <w:style w:type="character" w:customStyle="1" w:styleId="213">
    <w:name w:val="Знак Знак213"/>
    <w:uiPriority w:val="99"/>
    <w:rsid w:val="00626494"/>
    <w:rPr>
      <w:rFonts w:ascii="Arial" w:hAnsi="Arial" w:cs="Arial"/>
      <w:b/>
      <w:sz w:val="26"/>
    </w:rPr>
  </w:style>
  <w:style w:type="character" w:customStyle="1" w:styleId="202">
    <w:name w:val="Знак Знак202"/>
    <w:rsid w:val="00626494"/>
    <w:rPr>
      <w:rFonts w:ascii="Times New Roman" w:hAnsi="Times New Roman" w:cs="Times New Roman"/>
      <w:b/>
      <w:sz w:val="28"/>
    </w:rPr>
  </w:style>
  <w:style w:type="character" w:customStyle="1" w:styleId="2120">
    <w:name w:val="Знак Знак212"/>
    <w:rsid w:val="00626494"/>
    <w:rPr>
      <w:rFonts w:ascii="Tahoma" w:hAnsi="Tahoma" w:cs="Tahoma"/>
      <w:b/>
      <w:shd w:val="clear" w:color="auto" w:fill="000080"/>
      <w:lang w:val="x-none"/>
    </w:rPr>
  </w:style>
  <w:style w:type="character" w:customStyle="1" w:styleId="affff9">
    <w:name w:val="бпОсновной текст Знак Знак"/>
    <w:rsid w:val="00626494"/>
    <w:rPr>
      <w:sz w:val="24"/>
      <w:lang w:val="x-none"/>
    </w:rPr>
  </w:style>
  <w:style w:type="character" w:customStyle="1" w:styleId="510">
    <w:name w:val="Знак Знак51"/>
    <w:rsid w:val="00626494"/>
    <w:rPr>
      <w:sz w:val="16"/>
      <w:lang w:val="x-none"/>
    </w:rPr>
  </w:style>
  <w:style w:type="character" w:customStyle="1" w:styleId="410">
    <w:name w:val="Знак Знак41"/>
    <w:rsid w:val="00626494"/>
    <w:rPr>
      <w:rFonts w:ascii="Courier New" w:hAnsi="Courier New" w:cs="Courier New"/>
      <w:color w:val="000090"/>
    </w:rPr>
  </w:style>
  <w:style w:type="character" w:customStyle="1" w:styleId="131">
    <w:name w:val="Знак Знак131"/>
    <w:rsid w:val="00626494"/>
    <w:rPr>
      <w:rFonts w:ascii="Arial" w:hAnsi="Arial" w:cs="Arial"/>
      <w:b/>
      <w:kern w:val="1"/>
      <w:sz w:val="32"/>
      <w:lang w:val="ru-RU"/>
    </w:rPr>
  </w:style>
  <w:style w:type="character" w:customStyle="1" w:styleId="810">
    <w:name w:val="Знак Знак81"/>
    <w:rsid w:val="00626494"/>
    <w:rPr>
      <w:sz w:val="24"/>
      <w:lang w:val="ru-RU"/>
    </w:rPr>
  </w:style>
  <w:style w:type="character" w:customStyle="1" w:styleId="710">
    <w:name w:val="Знак Знак71"/>
    <w:rsid w:val="00626494"/>
    <w:rPr>
      <w:sz w:val="24"/>
      <w:lang w:val="ru-RU"/>
    </w:rPr>
  </w:style>
  <w:style w:type="character" w:customStyle="1" w:styleId="123">
    <w:name w:val="Знак Знак123"/>
    <w:rsid w:val="00626494"/>
    <w:rPr>
      <w:rFonts w:ascii="Arial" w:hAnsi="Arial" w:cs="Arial"/>
      <w:b/>
      <w:color w:val="000080"/>
      <w:sz w:val="20"/>
      <w:lang w:val="x-none"/>
    </w:rPr>
  </w:style>
  <w:style w:type="character" w:customStyle="1" w:styleId="241">
    <w:name w:val="Знак Знак241"/>
    <w:rsid w:val="00626494"/>
    <w:rPr>
      <w:rFonts w:ascii="Arial" w:hAnsi="Arial" w:cs="Arial"/>
      <w:b/>
      <w:color w:val="000080"/>
      <w:lang w:val="ru-RU"/>
    </w:rPr>
  </w:style>
  <w:style w:type="character" w:customStyle="1" w:styleId="192">
    <w:name w:val="Знак Знак192"/>
    <w:rsid w:val="00626494"/>
    <w:rPr>
      <w:rFonts w:ascii="Arial" w:hAnsi="Arial" w:cs="Arial"/>
      <w:b/>
      <w:sz w:val="24"/>
      <w:lang w:val="ru-RU"/>
    </w:rPr>
  </w:style>
  <w:style w:type="character" w:customStyle="1" w:styleId="182">
    <w:name w:val="Знак Знак182"/>
    <w:rsid w:val="00626494"/>
    <w:rPr>
      <w:sz w:val="24"/>
      <w:lang w:val="ru-RU"/>
    </w:rPr>
  </w:style>
  <w:style w:type="character" w:customStyle="1" w:styleId="143">
    <w:name w:val="Знак Знак143"/>
    <w:rsid w:val="00626494"/>
    <w:rPr>
      <w:rFonts w:ascii="Times New Roman" w:hAnsi="Times New Roman" w:cs="Times New Roman"/>
      <w:sz w:val="24"/>
    </w:rPr>
  </w:style>
  <w:style w:type="character" w:customStyle="1" w:styleId="232">
    <w:name w:val="Знак Знак232"/>
    <w:rsid w:val="00626494"/>
    <w:rPr>
      <w:rFonts w:ascii="Times New Roman" w:hAnsi="Times New Roman" w:cs="Times New Roman"/>
      <w:sz w:val="24"/>
    </w:rPr>
  </w:style>
  <w:style w:type="character" w:customStyle="1" w:styleId="223">
    <w:name w:val="Знак Знак223"/>
    <w:rsid w:val="00626494"/>
    <w:rPr>
      <w:rFonts w:ascii="Times New Roman" w:hAnsi="Times New Roman" w:cs="Times New Roman"/>
      <w:sz w:val="28"/>
    </w:rPr>
  </w:style>
  <w:style w:type="character" w:customStyle="1" w:styleId="214">
    <w:name w:val="Знак Знак214"/>
    <w:rsid w:val="00626494"/>
    <w:rPr>
      <w:rFonts w:ascii="Arial" w:hAnsi="Arial" w:cs="Arial"/>
      <w:b/>
      <w:sz w:val="26"/>
    </w:rPr>
  </w:style>
  <w:style w:type="character" w:customStyle="1" w:styleId="203">
    <w:name w:val="Знак Знак203"/>
    <w:rsid w:val="00626494"/>
    <w:rPr>
      <w:rFonts w:ascii="Times New Roman" w:hAnsi="Times New Roman" w:cs="Times New Roman"/>
      <w:b/>
      <w:sz w:val="28"/>
    </w:rPr>
  </w:style>
  <w:style w:type="character" w:customStyle="1" w:styleId="affffa">
    <w:name w:val="Символ нумерации"/>
    <w:rsid w:val="00626494"/>
  </w:style>
  <w:style w:type="paragraph" w:customStyle="1" w:styleId="affffb">
    <w:name w:val="Заголовок"/>
    <w:basedOn w:val="a2"/>
    <w:next w:val="af"/>
    <w:rsid w:val="00626494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ffc">
    <w:name w:val="List"/>
    <w:basedOn w:val="af"/>
    <w:rsid w:val="00626494"/>
    <w:pPr>
      <w:suppressAutoHyphens/>
    </w:pPr>
    <w:rPr>
      <w:rFonts w:cs="Mangal"/>
      <w:lang w:val="x-none" w:eastAsia="ar-SA"/>
    </w:rPr>
  </w:style>
  <w:style w:type="paragraph" w:customStyle="1" w:styleId="1f8">
    <w:name w:val="Название1"/>
    <w:basedOn w:val="a2"/>
    <w:rsid w:val="0062649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f9">
    <w:name w:val="Указатель1"/>
    <w:basedOn w:val="a2"/>
    <w:rsid w:val="00626494"/>
    <w:pPr>
      <w:widowControl w:val="0"/>
      <w:suppressLineNumbers/>
      <w:suppressAutoHyphens/>
      <w:spacing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1fa">
    <w:name w:val="Текст примечания1"/>
    <w:basedOn w:val="a2"/>
    <w:rsid w:val="00626494"/>
    <w:pPr>
      <w:suppressAutoHyphens/>
      <w:spacing w:line="240" w:lineRule="auto"/>
    </w:pPr>
    <w:rPr>
      <w:rFonts w:eastAsia="Times New Roman" w:cs="Calibri"/>
      <w:color w:val="000000"/>
      <w:sz w:val="28"/>
      <w:szCs w:val="28"/>
      <w:lang w:eastAsia="ar-SA"/>
    </w:rPr>
  </w:style>
  <w:style w:type="paragraph" w:customStyle="1" w:styleId="1fb">
    <w:name w:val="Название объекта1"/>
    <w:basedOn w:val="a2"/>
    <w:next w:val="a2"/>
    <w:rsid w:val="00626494"/>
    <w:pPr>
      <w:suppressAutoHyphens/>
      <w:spacing w:line="240" w:lineRule="auto"/>
    </w:pPr>
    <w:rPr>
      <w:rFonts w:eastAsia="Times New Roman" w:cs="Calibri"/>
      <w:b/>
      <w:bCs/>
      <w:color w:val="4F81BD"/>
      <w:sz w:val="18"/>
      <w:szCs w:val="18"/>
      <w:lang w:eastAsia="ar-SA"/>
    </w:rPr>
  </w:style>
  <w:style w:type="paragraph" w:customStyle="1" w:styleId="1fc">
    <w:name w:val="Красная строка1"/>
    <w:basedOn w:val="af"/>
    <w:rsid w:val="00626494"/>
    <w:pPr>
      <w:suppressAutoHyphens/>
      <w:spacing w:after="120"/>
      <w:ind w:firstLine="210"/>
      <w:jc w:val="left"/>
    </w:pPr>
    <w:rPr>
      <w:color w:val="000000"/>
      <w:sz w:val="24"/>
      <w:lang w:val="x-none" w:eastAsia="ar-SA"/>
    </w:rPr>
  </w:style>
  <w:style w:type="paragraph" w:customStyle="1" w:styleId="311">
    <w:name w:val="Основной текст 31"/>
    <w:basedOn w:val="a2"/>
    <w:rsid w:val="00626494"/>
    <w:pPr>
      <w:suppressAutoHyphens/>
      <w:spacing w:after="120" w:line="240" w:lineRule="auto"/>
    </w:pPr>
    <w:rPr>
      <w:rFonts w:ascii="Times New Roman" w:eastAsia="Times New Roman" w:hAnsi="Times New Roman"/>
      <w:color w:val="000000"/>
      <w:sz w:val="16"/>
      <w:szCs w:val="16"/>
      <w:lang w:eastAsia="ar-SA"/>
    </w:rPr>
  </w:style>
  <w:style w:type="paragraph" w:styleId="affffd">
    <w:name w:val="Subtitle"/>
    <w:basedOn w:val="affffb"/>
    <w:next w:val="af"/>
    <w:link w:val="affffe"/>
    <w:uiPriority w:val="11"/>
    <w:qFormat/>
    <w:rsid w:val="00626494"/>
    <w:pPr>
      <w:jc w:val="center"/>
    </w:pPr>
    <w:rPr>
      <w:i/>
      <w:iCs/>
    </w:rPr>
  </w:style>
  <w:style w:type="character" w:customStyle="1" w:styleId="affffe">
    <w:name w:val="Подзаголовок Знак"/>
    <w:basedOn w:val="a3"/>
    <w:link w:val="affffd"/>
    <w:uiPriority w:val="11"/>
    <w:rsid w:val="00626494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312">
    <w:name w:val="Основной текст с отступом 31"/>
    <w:basedOn w:val="a2"/>
    <w:rsid w:val="00626494"/>
    <w:pPr>
      <w:suppressAutoHyphens/>
      <w:spacing w:after="120" w:line="240" w:lineRule="auto"/>
      <w:ind w:left="283"/>
    </w:pPr>
    <w:rPr>
      <w:rFonts w:ascii="Times New Roman" w:eastAsia="Times New Roman" w:hAnsi="Times New Roman"/>
      <w:color w:val="000000"/>
      <w:sz w:val="16"/>
      <w:szCs w:val="16"/>
      <w:lang w:eastAsia="ar-SA"/>
    </w:rPr>
  </w:style>
  <w:style w:type="paragraph" w:customStyle="1" w:styleId="1fd">
    <w:name w:val="Текст1"/>
    <w:basedOn w:val="a2"/>
    <w:rsid w:val="00626494"/>
    <w:pPr>
      <w:suppressAutoHyphens/>
      <w:spacing w:line="240" w:lineRule="auto"/>
    </w:pPr>
    <w:rPr>
      <w:rFonts w:ascii="Courier New" w:eastAsia="Times New Roman" w:hAnsi="Courier New" w:cs="Courier New"/>
      <w:color w:val="000000"/>
      <w:sz w:val="28"/>
      <w:szCs w:val="28"/>
      <w:lang w:eastAsia="ar-SA"/>
    </w:rPr>
  </w:style>
  <w:style w:type="paragraph" w:customStyle="1" w:styleId="1fe">
    <w:name w:val="Схема документа1"/>
    <w:basedOn w:val="a2"/>
    <w:rsid w:val="00626494"/>
    <w:pPr>
      <w:shd w:val="clear" w:color="auto" w:fill="000080"/>
      <w:suppressAutoHyphens/>
      <w:spacing w:line="240" w:lineRule="auto"/>
    </w:pPr>
    <w:rPr>
      <w:rFonts w:ascii="Tahoma" w:eastAsia="Times New Roman" w:hAnsi="Tahoma" w:cs="Tahoma"/>
      <w:b/>
      <w:color w:val="000000"/>
      <w:sz w:val="28"/>
      <w:szCs w:val="28"/>
      <w:lang w:eastAsia="ar-SA"/>
    </w:rPr>
  </w:style>
  <w:style w:type="paragraph" w:customStyle="1" w:styleId="2f">
    <w:name w:val="Знак Знак Знак Знак Знак Знак Знак Знак Знак Знак2"/>
    <w:basedOn w:val="a2"/>
    <w:rsid w:val="00626494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2f0">
    <w:name w:val="Знак Знак Знак Знак Знак Знак Знак2"/>
    <w:basedOn w:val="a2"/>
    <w:rsid w:val="00626494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3b">
    <w:name w:val="Знак Знак Знак Знак Знак Знак Знак Знак Знак Знак3"/>
    <w:basedOn w:val="a2"/>
    <w:rsid w:val="00626494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3c">
    <w:name w:val="Знак Знак Знак Знак Знак Знак Знак3"/>
    <w:basedOn w:val="a2"/>
    <w:rsid w:val="00626494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45">
    <w:name w:val="Знак Знак Знак Знак Знак Знак Знак Знак Знак Знак4"/>
    <w:basedOn w:val="a2"/>
    <w:rsid w:val="00626494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47">
    <w:name w:val="Знак Знак Знак Знак Знак Знак Знак4"/>
    <w:basedOn w:val="a2"/>
    <w:rsid w:val="00626494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216">
    <w:name w:val="Красная строка 21"/>
    <w:basedOn w:val="af1"/>
    <w:rsid w:val="00626494"/>
    <w:pPr>
      <w:widowControl w:val="0"/>
      <w:suppressAutoHyphens/>
      <w:autoSpaceDE w:val="0"/>
      <w:ind w:firstLine="210"/>
    </w:pPr>
    <w:rPr>
      <w:sz w:val="20"/>
      <w:szCs w:val="20"/>
      <w:lang w:val="x-none" w:eastAsia="ar-SA"/>
    </w:rPr>
  </w:style>
  <w:style w:type="character" w:customStyle="1" w:styleId="1ff">
    <w:name w:val="Текст примечания Знак1"/>
    <w:uiPriority w:val="99"/>
    <w:semiHidden/>
    <w:rsid w:val="00626494"/>
    <w:rPr>
      <w:lang w:eastAsia="ar-SA"/>
    </w:rPr>
  </w:style>
  <w:style w:type="numbering" w:customStyle="1" w:styleId="115">
    <w:name w:val="Нет списка11"/>
    <w:next w:val="a5"/>
    <w:uiPriority w:val="99"/>
    <w:semiHidden/>
    <w:unhideWhenUsed/>
    <w:rsid w:val="00626494"/>
  </w:style>
  <w:style w:type="character" w:customStyle="1" w:styleId="1ff0">
    <w:name w:val="Тема примечания Знак1"/>
    <w:rsid w:val="006264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ff1">
    <w:name w:val="Основной текст Знак1"/>
    <w:aliases w:val="бпОсновной текст Знак1"/>
    <w:uiPriority w:val="99"/>
    <w:rsid w:val="00626494"/>
    <w:rPr>
      <w:sz w:val="28"/>
      <w:szCs w:val="24"/>
      <w:lang w:eastAsia="ar-SA"/>
    </w:rPr>
  </w:style>
  <w:style w:type="character" w:customStyle="1" w:styleId="1ff2">
    <w:name w:val="Красная строка Знак1"/>
    <w:basedOn w:val="1ff1"/>
    <w:uiPriority w:val="99"/>
    <w:semiHidden/>
    <w:rsid w:val="00626494"/>
    <w:rPr>
      <w:sz w:val="28"/>
      <w:szCs w:val="24"/>
      <w:lang w:eastAsia="ar-SA"/>
    </w:rPr>
  </w:style>
  <w:style w:type="character" w:customStyle="1" w:styleId="217">
    <w:name w:val="Основной текст 2 Знак1"/>
    <w:uiPriority w:val="99"/>
    <w:semiHidden/>
    <w:rsid w:val="00626494"/>
    <w:rPr>
      <w:lang w:eastAsia="ar-SA"/>
    </w:rPr>
  </w:style>
  <w:style w:type="character" w:customStyle="1" w:styleId="313">
    <w:name w:val="Основной текст 3 Знак1"/>
    <w:uiPriority w:val="99"/>
    <w:semiHidden/>
    <w:rsid w:val="00626494"/>
    <w:rPr>
      <w:sz w:val="16"/>
      <w:szCs w:val="16"/>
      <w:lang w:eastAsia="ar-SA"/>
    </w:rPr>
  </w:style>
  <w:style w:type="character" w:customStyle="1" w:styleId="314">
    <w:name w:val="Основной текст с отступом 3 Знак1"/>
    <w:uiPriority w:val="99"/>
    <w:semiHidden/>
    <w:rsid w:val="00626494"/>
    <w:rPr>
      <w:sz w:val="16"/>
      <w:szCs w:val="16"/>
      <w:lang w:eastAsia="ar-SA"/>
    </w:rPr>
  </w:style>
  <w:style w:type="character" w:customStyle="1" w:styleId="1ff3">
    <w:name w:val="Текст Знак1"/>
    <w:uiPriority w:val="99"/>
    <w:semiHidden/>
    <w:rsid w:val="00626494"/>
    <w:rPr>
      <w:rFonts w:ascii="Courier New" w:hAnsi="Courier New" w:cs="Courier New"/>
      <w:lang w:eastAsia="ar-SA"/>
    </w:rPr>
  </w:style>
  <w:style w:type="character" w:customStyle="1" w:styleId="2f1">
    <w:name w:val="Схема документа Знак2"/>
    <w:uiPriority w:val="99"/>
    <w:semiHidden/>
    <w:rsid w:val="00626494"/>
    <w:rPr>
      <w:rFonts w:ascii="Tahoma" w:hAnsi="Tahoma" w:cs="Tahoma"/>
      <w:sz w:val="16"/>
      <w:szCs w:val="16"/>
      <w:lang w:eastAsia="ar-SA"/>
    </w:rPr>
  </w:style>
  <w:style w:type="character" w:customStyle="1" w:styleId="1ff4">
    <w:name w:val="Основной текст с отступом Знак1"/>
    <w:uiPriority w:val="99"/>
    <w:rsid w:val="00626494"/>
    <w:rPr>
      <w:color w:val="000000"/>
      <w:sz w:val="28"/>
      <w:szCs w:val="24"/>
      <w:lang w:eastAsia="ar-SA"/>
    </w:rPr>
  </w:style>
  <w:style w:type="character" w:customStyle="1" w:styleId="218">
    <w:name w:val="Красная строка 2 Знак1"/>
    <w:basedOn w:val="1ff4"/>
    <w:uiPriority w:val="99"/>
    <w:semiHidden/>
    <w:rsid w:val="00626494"/>
    <w:rPr>
      <w:color w:val="000000"/>
      <w:sz w:val="28"/>
      <w:szCs w:val="24"/>
      <w:lang w:eastAsia="ar-SA"/>
    </w:rPr>
  </w:style>
  <w:style w:type="table" w:customStyle="1" w:styleId="1ff5">
    <w:name w:val="Сетка таблицы1"/>
    <w:basedOn w:val="a4"/>
    <w:next w:val="afe"/>
    <w:uiPriority w:val="59"/>
    <w:rsid w:val="0062649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1"/>
    <w:basedOn w:val="a4"/>
    <w:next w:val="afe"/>
    <w:rsid w:val="00626494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626494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numbering" w:customStyle="1" w:styleId="2f2">
    <w:name w:val="Нет списка2"/>
    <w:next w:val="a5"/>
    <w:uiPriority w:val="99"/>
    <w:semiHidden/>
    <w:unhideWhenUsed/>
    <w:rsid w:val="00E75E35"/>
  </w:style>
  <w:style w:type="numbering" w:customStyle="1" w:styleId="125">
    <w:name w:val="Нет списка12"/>
    <w:next w:val="a5"/>
    <w:uiPriority w:val="99"/>
    <w:semiHidden/>
    <w:unhideWhenUsed/>
    <w:rsid w:val="00E75E35"/>
  </w:style>
  <w:style w:type="table" w:customStyle="1" w:styleId="2f3">
    <w:name w:val="Сетка таблицы2"/>
    <w:basedOn w:val="a4"/>
    <w:next w:val="afe"/>
    <w:uiPriority w:val="59"/>
    <w:rsid w:val="00E75E3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">
    <w:name w:val="Сетка таблицы12"/>
    <w:basedOn w:val="a4"/>
    <w:next w:val="afe"/>
    <w:rsid w:val="00E75E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d">
    <w:name w:val="Сетка таблицы3"/>
    <w:basedOn w:val="a4"/>
    <w:next w:val="afe"/>
    <w:uiPriority w:val="59"/>
    <w:rsid w:val="000455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">
    <w:name w:val="Абзац списка11"/>
    <w:basedOn w:val="a2"/>
    <w:uiPriority w:val="99"/>
    <w:qFormat/>
    <w:rsid w:val="00A435FE"/>
    <w:pPr>
      <w:ind w:left="720"/>
      <w:jc w:val="center"/>
    </w:pPr>
  </w:style>
  <w:style w:type="paragraph" w:customStyle="1" w:styleId="2f4">
    <w:name w:val="Знак2"/>
    <w:basedOn w:val="a2"/>
    <w:rsid w:val="00A435F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table" w:customStyle="1" w:styleId="48">
    <w:name w:val="Сетка таблицы4"/>
    <w:basedOn w:val="a4"/>
    <w:next w:val="afe"/>
    <w:uiPriority w:val="59"/>
    <w:rsid w:val="005F7BE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e">
    <w:name w:val="Нет списка3"/>
    <w:next w:val="a5"/>
    <w:uiPriority w:val="99"/>
    <w:semiHidden/>
    <w:unhideWhenUsed/>
    <w:rsid w:val="00DB07C3"/>
  </w:style>
  <w:style w:type="table" w:customStyle="1" w:styleId="56">
    <w:name w:val="Сетка таблицы5"/>
    <w:basedOn w:val="a4"/>
    <w:next w:val="afe"/>
    <w:uiPriority w:val="59"/>
    <w:rsid w:val="00DB07C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1">
    <w:name w:val="consplusnormal"/>
    <w:basedOn w:val="a2"/>
    <w:rsid w:val="00DB07C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numbering" w:customStyle="1" w:styleId="132">
    <w:name w:val="Нет списка13"/>
    <w:next w:val="a5"/>
    <w:uiPriority w:val="99"/>
    <w:semiHidden/>
    <w:unhideWhenUsed/>
    <w:rsid w:val="00DB07C3"/>
  </w:style>
  <w:style w:type="paragraph" w:customStyle="1" w:styleId="118">
    <w:name w:val="11"/>
    <w:basedOn w:val="a2"/>
    <w:rsid w:val="00DB07C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table" w:customStyle="1" w:styleId="133">
    <w:name w:val="Сетка таблицы13"/>
    <w:basedOn w:val="a4"/>
    <w:next w:val="afe"/>
    <w:uiPriority w:val="59"/>
    <w:rsid w:val="00DB07C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">
    <w:name w:val="Сетка таблицы21"/>
    <w:basedOn w:val="a4"/>
    <w:next w:val="afe"/>
    <w:uiPriority w:val="59"/>
    <w:rsid w:val="00DB07C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4"/>
    <w:next w:val="afe"/>
    <w:uiPriority w:val="59"/>
    <w:rsid w:val="000F206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">
    <w:name w:val="Сетка таблицы31"/>
    <w:basedOn w:val="a4"/>
    <w:next w:val="afe"/>
    <w:uiPriority w:val="59"/>
    <w:rsid w:val="00DF0823"/>
    <w:pPr>
      <w:suppressAutoHyphens/>
      <w:spacing w:line="240" w:lineRule="auto"/>
      <w:jc w:val="left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4"/>
    <w:next w:val="afe"/>
    <w:uiPriority w:val="59"/>
    <w:rsid w:val="00D31BCD"/>
    <w:pPr>
      <w:suppressAutoHyphens/>
      <w:spacing w:line="240" w:lineRule="auto"/>
      <w:jc w:val="left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">
    <w:name w:val="Сетка таблицы23"/>
    <w:basedOn w:val="a4"/>
    <w:next w:val="afe"/>
    <w:uiPriority w:val="39"/>
    <w:rsid w:val="00382473"/>
    <w:pPr>
      <w:suppressAutoHyphens/>
      <w:spacing w:line="240" w:lineRule="auto"/>
      <w:jc w:val="left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">
    <w:name w:val="Нет списка4"/>
    <w:next w:val="a5"/>
    <w:uiPriority w:val="99"/>
    <w:semiHidden/>
    <w:unhideWhenUsed/>
    <w:rsid w:val="001A0F2C"/>
  </w:style>
  <w:style w:type="character" w:customStyle="1" w:styleId="WW8Num1z2">
    <w:name w:val="WW8Num1z2"/>
    <w:rsid w:val="001A0F2C"/>
  </w:style>
  <w:style w:type="character" w:customStyle="1" w:styleId="WW8Num1z3">
    <w:name w:val="WW8Num1z3"/>
    <w:rsid w:val="001A0F2C"/>
  </w:style>
  <w:style w:type="character" w:customStyle="1" w:styleId="WW8Num1z4">
    <w:name w:val="WW8Num1z4"/>
    <w:rsid w:val="001A0F2C"/>
  </w:style>
  <w:style w:type="character" w:customStyle="1" w:styleId="WW8Num1z5">
    <w:name w:val="WW8Num1z5"/>
    <w:rsid w:val="001A0F2C"/>
  </w:style>
  <w:style w:type="character" w:customStyle="1" w:styleId="WW8Num1z6">
    <w:name w:val="WW8Num1z6"/>
    <w:rsid w:val="001A0F2C"/>
  </w:style>
  <w:style w:type="character" w:customStyle="1" w:styleId="WW8Num1z7">
    <w:name w:val="WW8Num1z7"/>
    <w:rsid w:val="001A0F2C"/>
  </w:style>
  <w:style w:type="character" w:customStyle="1" w:styleId="WW8Num1z8">
    <w:name w:val="WW8Num1z8"/>
    <w:rsid w:val="001A0F2C"/>
  </w:style>
  <w:style w:type="character" w:customStyle="1" w:styleId="WW8Num2z2">
    <w:name w:val="WW8Num2z2"/>
    <w:rsid w:val="001A0F2C"/>
  </w:style>
  <w:style w:type="character" w:customStyle="1" w:styleId="WW8Num2z3">
    <w:name w:val="WW8Num2z3"/>
    <w:rsid w:val="001A0F2C"/>
  </w:style>
  <w:style w:type="character" w:customStyle="1" w:styleId="WW8Num2z4">
    <w:name w:val="WW8Num2z4"/>
    <w:rsid w:val="001A0F2C"/>
  </w:style>
  <w:style w:type="character" w:customStyle="1" w:styleId="WW8Num2z5">
    <w:name w:val="WW8Num2z5"/>
    <w:rsid w:val="001A0F2C"/>
  </w:style>
  <w:style w:type="character" w:customStyle="1" w:styleId="WW8Num2z6">
    <w:name w:val="WW8Num2z6"/>
    <w:rsid w:val="001A0F2C"/>
  </w:style>
  <w:style w:type="character" w:customStyle="1" w:styleId="WW8Num2z7">
    <w:name w:val="WW8Num2z7"/>
    <w:rsid w:val="001A0F2C"/>
  </w:style>
  <w:style w:type="character" w:customStyle="1" w:styleId="WW8Num2z8">
    <w:name w:val="WW8Num2z8"/>
    <w:rsid w:val="001A0F2C"/>
  </w:style>
  <w:style w:type="character" w:customStyle="1" w:styleId="WW8Num3z2">
    <w:name w:val="WW8Num3z2"/>
    <w:rsid w:val="001A0F2C"/>
  </w:style>
  <w:style w:type="character" w:customStyle="1" w:styleId="WW8Num3z3">
    <w:name w:val="WW8Num3z3"/>
    <w:rsid w:val="001A0F2C"/>
  </w:style>
  <w:style w:type="character" w:customStyle="1" w:styleId="WW8Num3z4">
    <w:name w:val="WW8Num3z4"/>
    <w:rsid w:val="001A0F2C"/>
  </w:style>
  <w:style w:type="character" w:customStyle="1" w:styleId="WW8Num3z5">
    <w:name w:val="WW8Num3z5"/>
    <w:rsid w:val="001A0F2C"/>
  </w:style>
  <w:style w:type="character" w:customStyle="1" w:styleId="WW8Num3z6">
    <w:name w:val="WW8Num3z6"/>
    <w:rsid w:val="001A0F2C"/>
  </w:style>
  <w:style w:type="character" w:customStyle="1" w:styleId="WW8Num3z7">
    <w:name w:val="WW8Num3z7"/>
    <w:rsid w:val="001A0F2C"/>
  </w:style>
  <w:style w:type="character" w:customStyle="1" w:styleId="WW8Num3z8">
    <w:name w:val="WW8Num3z8"/>
    <w:rsid w:val="001A0F2C"/>
  </w:style>
  <w:style w:type="character" w:customStyle="1" w:styleId="WW8Num4z2">
    <w:name w:val="WW8Num4z2"/>
    <w:rsid w:val="001A0F2C"/>
  </w:style>
  <w:style w:type="character" w:customStyle="1" w:styleId="WW8Num4z3">
    <w:name w:val="WW8Num4z3"/>
    <w:rsid w:val="001A0F2C"/>
  </w:style>
  <w:style w:type="character" w:customStyle="1" w:styleId="WW8Num4z4">
    <w:name w:val="WW8Num4z4"/>
    <w:rsid w:val="001A0F2C"/>
  </w:style>
  <w:style w:type="character" w:customStyle="1" w:styleId="WW8Num4z5">
    <w:name w:val="WW8Num4z5"/>
    <w:rsid w:val="001A0F2C"/>
  </w:style>
  <w:style w:type="character" w:customStyle="1" w:styleId="WW8Num4z6">
    <w:name w:val="WW8Num4z6"/>
    <w:rsid w:val="001A0F2C"/>
  </w:style>
  <w:style w:type="character" w:customStyle="1" w:styleId="WW8Num4z7">
    <w:name w:val="WW8Num4z7"/>
    <w:rsid w:val="001A0F2C"/>
  </w:style>
  <w:style w:type="character" w:customStyle="1" w:styleId="WW8Num4z8">
    <w:name w:val="WW8Num4z8"/>
    <w:rsid w:val="001A0F2C"/>
  </w:style>
  <w:style w:type="character" w:customStyle="1" w:styleId="WW8Num5z2">
    <w:name w:val="WW8Num5z2"/>
    <w:rsid w:val="001A0F2C"/>
  </w:style>
  <w:style w:type="character" w:customStyle="1" w:styleId="WW8Num5z3">
    <w:name w:val="WW8Num5z3"/>
    <w:rsid w:val="001A0F2C"/>
  </w:style>
  <w:style w:type="character" w:customStyle="1" w:styleId="WW8Num5z4">
    <w:name w:val="WW8Num5z4"/>
    <w:rsid w:val="001A0F2C"/>
  </w:style>
  <w:style w:type="character" w:customStyle="1" w:styleId="WW8Num5z5">
    <w:name w:val="WW8Num5z5"/>
    <w:rsid w:val="001A0F2C"/>
  </w:style>
  <w:style w:type="character" w:customStyle="1" w:styleId="WW8Num5z6">
    <w:name w:val="WW8Num5z6"/>
    <w:rsid w:val="001A0F2C"/>
  </w:style>
  <w:style w:type="character" w:customStyle="1" w:styleId="WW8Num5z7">
    <w:name w:val="WW8Num5z7"/>
    <w:rsid w:val="001A0F2C"/>
  </w:style>
  <w:style w:type="character" w:customStyle="1" w:styleId="WW8Num5z8">
    <w:name w:val="WW8Num5z8"/>
    <w:rsid w:val="001A0F2C"/>
  </w:style>
  <w:style w:type="character" w:customStyle="1" w:styleId="WW8Num6z1">
    <w:name w:val="WW8Num6z1"/>
    <w:rsid w:val="001A0F2C"/>
  </w:style>
  <w:style w:type="character" w:customStyle="1" w:styleId="WW8Num6z2">
    <w:name w:val="WW8Num6z2"/>
    <w:rsid w:val="001A0F2C"/>
  </w:style>
  <w:style w:type="character" w:customStyle="1" w:styleId="WW8Num6z3">
    <w:name w:val="WW8Num6z3"/>
    <w:rsid w:val="001A0F2C"/>
  </w:style>
  <w:style w:type="character" w:customStyle="1" w:styleId="WW8Num6z4">
    <w:name w:val="WW8Num6z4"/>
    <w:rsid w:val="001A0F2C"/>
  </w:style>
  <w:style w:type="character" w:customStyle="1" w:styleId="WW8Num6z5">
    <w:name w:val="WW8Num6z5"/>
    <w:rsid w:val="001A0F2C"/>
  </w:style>
  <w:style w:type="character" w:customStyle="1" w:styleId="WW8Num6z6">
    <w:name w:val="WW8Num6z6"/>
    <w:rsid w:val="001A0F2C"/>
  </w:style>
  <w:style w:type="character" w:customStyle="1" w:styleId="WW8Num6z7">
    <w:name w:val="WW8Num6z7"/>
    <w:rsid w:val="001A0F2C"/>
  </w:style>
  <w:style w:type="character" w:customStyle="1" w:styleId="WW8Num6z8">
    <w:name w:val="WW8Num6z8"/>
    <w:rsid w:val="001A0F2C"/>
  </w:style>
  <w:style w:type="character" w:customStyle="1" w:styleId="WW8Num7z2">
    <w:name w:val="WW8Num7z2"/>
    <w:rsid w:val="001A0F2C"/>
  </w:style>
  <w:style w:type="character" w:customStyle="1" w:styleId="WW8Num7z3">
    <w:name w:val="WW8Num7z3"/>
    <w:rsid w:val="001A0F2C"/>
  </w:style>
  <w:style w:type="character" w:customStyle="1" w:styleId="WW8Num7z4">
    <w:name w:val="WW8Num7z4"/>
    <w:rsid w:val="001A0F2C"/>
  </w:style>
  <w:style w:type="character" w:customStyle="1" w:styleId="WW8Num7z5">
    <w:name w:val="WW8Num7z5"/>
    <w:rsid w:val="001A0F2C"/>
  </w:style>
  <w:style w:type="character" w:customStyle="1" w:styleId="WW8Num7z6">
    <w:name w:val="WW8Num7z6"/>
    <w:rsid w:val="001A0F2C"/>
  </w:style>
  <w:style w:type="character" w:customStyle="1" w:styleId="WW8Num7z7">
    <w:name w:val="WW8Num7z7"/>
    <w:rsid w:val="001A0F2C"/>
  </w:style>
  <w:style w:type="character" w:customStyle="1" w:styleId="WW8Num7z8">
    <w:name w:val="WW8Num7z8"/>
    <w:rsid w:val="001A0F2C"/>
  </w:style>
  <w:style w:type="character" w:customStyle="1" w:styleId="WW8Num9z2">
    <w:name w:val="WW8Num9z2"/>
    <w:rsid w:val="001A0F2C"/>
  </w:style>
  <w:style w:type="character" w:customStyle="1" w:styleId="WW8Num9z3">
    <w:name w:val="WW8Num9z3"/>
    <w:rsid w:val="001A0F2C"/>
  </w:style>
  <w:style w:type="character" w:customStyle="1" w:styleId="WW8Num9z4">
    <w:name w:val="WW8Num9z4"/>
    <w:rsid w:val="001A0F2C"/>
  </w:style>
  <w:style w:type="character" w:customStyle="1" w:styleId="WW8Num9z5">
    <w:name w:val="WW8Num9z5"/>
    <w:rsid w:val="001A0F2C"/>
  </w:style>
  <w:style w:type="character" w:customStyle="1" w:styleId="WW8Num9z6">
    <w:name w:val="WW8Num9z6"/>
    <w:rsid w:val="001A0F2C"/>
  </w:style>
  <w:style w:type="character" w:customStyle="1" w:styleId="WW8Num9z7">
    <w:name w:val="WW8Num9z7"/>
    <w:rsid w:val="001A0F2C"/>
  </w:style>
  <w:style w:type="character" w:customStyle="1" w:styleId="WW8Num9z8">
    <w:name w:val="WW8Num9z8"/>
    <w:rsid w:val="001A0F2C"/>
  </w:style>
  <w:style w:type="character" w:customStyle="1" w:styleId="WW8Num10z1">
    <w:name w:val="WW8Num10z1"/>
    <w:rsid w:val="001A0F2C"/>
  </w:style>
  <w:style w:type="character" w:customStyle="1" w:styleId="WW8Num10z2">
    <w:name w:val="WW8Num10z2"/>
    <w:rsid w:val="001A0F2C"/>
  </w:style>
  <w:style w:type="character" w:customStyle="1" w:styleId="WW8Num10z3">
    <w:name w:val="WW8Num10z3"/>
    <w:rsid w:val="001A0F2C"/>
  </w:style>
  <w:style w:type="character" w:customStyle="1" w:styleId="WW8Num10z4">
    <w:name w:val="WW8Num10z4"/>
    <w:rsid w:val="001A0F2C"/>
  </w:style>
  <w:style w:type="character" w:customStyle="1" w:styleId="WW8Num10z5">
    <w:name w:val="WW8Num10z5"/>
    <w:rsid w:val="001A0F2C"/>
  </w:style>
  <w:style w:type="character" w:customStyle="1" w:styleId="WW8Num10z6">
    <w:name w:val="WW8Num10z6"/>
    <w:rsid w:val="001A0F2C"/>
  </w:style>
  <w:style w:type="character" w:customStyle="1" w:styleId="WW8Num10z7">
    <w:name w:val="WW8Num10z7"/>
    <w:rsid w:val="001A0F2C"/>
  </w:style>
  <w:style w:type="character" w:customStyle="1" w:styleId="WW8Num10z8">
    <w:name w:val="WW8Num10z8"/>
    <w:rsid w:val="001A0F2C"/>
  </w:style>
  <w:style w:type="character" w:customStyle="1" w:styleId="WW8Num11z1">
    <w:name w:val="WW8Num11z1"/>
    <w:rsid w:val="001A0F2C"/>
  </w:style>
  <w:style w:type="character" w:customStyle="1" w:styleId="WW8Num11z2">
    <w:name w:val="WW8Num11z2"/>
    <w:rsid w:val="001A0F2C"/>
  </w:style>
  <w:style w:type="character" w:customStyle="1" w:styleId="WW8Num11z3">
    <w:name w:val="WW8Num11z3"/>
    <w:rsid w:val="001A0F2C"/>
  </w:style>
  <w:style w:type="character" w:customStyle="1" w:styleId="WW8Num11z4">
    <w:name w:val="WW8Num11z4"/>
    <w:rsid w:val="001A0F2C"/>
  </w:style>
  <w:style w:type="character" w:customStyle="1" w:styleId="WW8Num11z5">
    <w:name w:val="WW8Num11z5"/>
    <w:rsid w:val="001A0F2C"/>
  </w:style>
  <w:style w:type="character" w:customStyle="1" w:styleId="WW8Num11z6">
    <w:name w:val="WW8Num11z6"/>
    <w:rsid w:val="001A0F2C"/>
  </w:style>
  <w:style w:type="character" w:customStyle="1" w:styleId="WW8Num11z7">
    <w:name w:val="WW8Num11z7"/>
    <w:rsid w:val="001A0F2C"/>
  </w:style>
  <w:style w:type="character" w:customStyle="1" w:styleId="WW8Num11z8">
    <w:name w:val="WW8Num11z8"/>
    <w:rsid w:val="001A0F2C"/>
  </w:style>
  <w:style w:type="character" w:customStyle="1" w:styleId="WW8Num12z2">
    <w:name w:val="WW8Num12z2"/>
    <w:rsid w:val="001A0F2C"/>
  </w:style>
  <w:style w:type="character" w:customStyle="1" w:styleId="WW8Num12z3">
    <w:name w:val="WW8Num12z3"/>
    <w:rsid w:val="001A0F2C"/>
  </w:style>
  <w:style w:type="character" w:customStyle="1" w:styleId="WW8Num12z4">
    <w:name w:val="WW8Num12z4"/>
    <w:rsid w:val="001A0F2C"/>
  </w:style>
  <w:style w:type="character" w:customStyle="1" w:styleId="WW8Num12z5">
    <w:name w:val="WW8Num12z5"/>
    <w:rsid w:val="001A0F2C"/>
  </w:style>
  <w:style w:type="character" w:customStyle="1" w:styleId="WW8Num12z6">
    <w:name w:val="WW8Num12z6"/>
    <w:rsid w:val="001A0F2C"/>
  </w:style>
  <w:style w:type="character" w:customStyle="1" w:styleId="WW8Num12z7">
    <w:name w:val="WW8Num12z7"/>
    <w:rsid w:val="001A0F2C"/>
  </w:style>
  <w:style w:type="character" w:customStyle="1" w:styleId="WW8Num12z8">
    <w:name w:val="WW8Num12z8"/>
    <w:rsid w:val="001A0F2C"/>
  </w:style>
  <w:style w:type="character" w:customStyle="1" w:styleId="WW8Num13z3">
    <w:name w:val="WW8Num13z3"/>
    <w:rsid w:val="001A0F2C"/>
  </w:style>
  <w:style w:type="character" w:customStyle="1" w:styleId="WW8Num13z4">
    <w:name w:val="WW8Num13z4"/>
    <w:rsid w:val="001A0F2C"/>
  </w:style>
  <w:style w:type="character" w:customStyle="1" w:styleId="WW8Num13z5">
    <w:name w:val="WW8Num13z5"/>
    <w:rsid w:val="001A0F2C"/>
  </w:style>
  <w:style w:type="character" w:customStyle="1" w:styleId="WW8Num13z6">
    <w:name w:val="WW8Num13z6"/>
    <w:rsid w:val="001A0F2C"/>
  </w:style>
  <w:style w:type="character" w:customStyle="1" w:styleId="WW8Num13z7">
    <w:name w:val="WW8Num13z7"/>
    <w:rsid w:val="001A0F2C"/>
  </w:style>
  <w:style w:type="character" w:customStyle="1" w:styleId="WW8Num13z8">
    <w:name w:val="WW8Num13z8"/>
    <w:rsid w:val="001A0F2C"/>
  </w:style>
  <w:style w:type="character" w:customStyle="1" w:styleId="WW8Num14z2">
    <w:name w:val="WW8Num14z2"/>
    <w:rsid w:val="001A0F2C"/>
  </w:style>
  <w:style w:type="character" w:customStyle="1" w:styleId="WW8Num14z3">
    <w:name w:val="WW8Num14z3"/>
    <w:rsid w:val="001A0F2C"/>
  </w:style>
  <w:style w:type="character" w:customStyle="1" w:styleId="WW8Num14z4">
    <w:name w:val="WW8Num14z4"/>
    <w:rsid w:val="001A0F2C"/>
  </w:style>
  <w:style w:type="character" w:customStyle="1" w:styleId="WW8Num14z5">
    <w:name w:val="WW8Num14z5"/>
    <w:rsid w:val="001A0F2C"/>
  </w:style>
  <w:style w:type="character" w:customStyle="1" w:styleId="WW8Num14z6">
    <w:name w:val="WW8Num14z6"/>
    <w:rsid w:val="001A0F2C"/>
  </w:style>
  <w:style w:type="character" w:customStyle="1" w:styleId="WW8Num14z7">
    <w:name w:val="WW8Num14z7"/>
    <w:rsid w:val="001A0F2C"/>
  </w:style>
  <w:style w:type="character" w:customStyle="1" w:styleId="WW8Num14z8">
    <w:name w:val="WW8Num14z8"/>
    <w:rsid w:val="001A0F2C"/>
  </w:style>
  <w:style w:type="character" w:customStyle="1" w:styleId="WW8Num15z2">
    <w:name w:val="WW8Num15z2"/>
    <w:rsid w:val="001A0F2C"/>
  </w:style>
  <w:style w:type="character" w:customStyle="1" w:styleId="WW8Num15z3">
    <w:name w:val="WW8Num15z3"/>
    <w:rsid w:val="001A0F2C"/>
  </w:style>
  <w:style w:type="character" w:customStyle="1" w:styleId="WW8Num15z4">
    <w:name w:val="WW8Num15z4"/>
    <w:rsid w:val="001A0F2C"/>
  </w:style>
  <w:style w:type="character" w:customStyle="1" w:styleId="WW8Num15z5">
    <w:name w:val="WW8Num15z5"/>
    <w:rsid w:val="001A0F2C"/>
  </w:style>
  <w:style w:type="character" w:customStyle="1" w:styleId="WW8Num15z6">
    <w:name w:val="WW8Num15z6"/>
    <w:rsid w:val="001A0F2C"/>
  </w:style>
  <w:style w:type="character" w:customStyle="1" w:styleId="WW8Num15z7">
    <w:name w:val="WW8Num15z7"/>
    <w:rsid w:val="001A0F2C"/>
  </w:style>
  <w:style w:type="character" w:customStyle="1" w:styleId="WW8Num15z8">
    <w:name w:val="WW8Num15z8"/>
    <w:rsid w:val="001A0F2C"/>
  </w:style>
  <w:style w:type="character" w:customStyle="1" w:styleId="WW8Num16z2">
    <w:name w:val="WW8Num16z2"/>
    <w:rsid w:val="001A0F2C"/>
  </w:style>
  <w:style w:type="character" w:customStyle="1" w:styleId="WW8Num16z3">
    <w:name w:val="WW8Num16z3"/>
    <w:rsid w:val="001A0F2C"/>
  </w:style>
  <w:style w:type="character" w:customStyle="1" w:styleId="WW8Num16z4">
    <w:name w:val="WW8Num16z4"/>
    <w:rsid w:val="001A0F2C"/>
  </w:style>
  <w:style w:type="character" w:customStyle="1" w:styleId="WW8Num16z5">
    <w:name w:val="WW8Num16z5"/>
    <w:rsid w:val="001A0F2C"/>
  </w:style>
  <w:style w:type="character" w:customStyle="1" w:styleId="WW8Num16z6">
    <w:name w:val="WW8Num16z6"/>
    <w:rsid w:val="001A0F2C"/>
  </w:style>
  <w:style w:type="character" w:customStyle="1" w:styleId="WW8Num16z7">
    <w:name w:val="WW8Num16z7"/>
    <w:rsid w:val="001A0F2C"/>
  </w:style>
  <w:style w:type="character" w:customStyle="1" w:styleId="WW8Num16z8">
    <w:name w:val="WW8Num16z8"/>
    <w:rsid w:val="001A0F2C"/>
  </w:style>
  <w:style w:type="character" w:customStyle="1" w:styleId="WW8Num17z1">
    <w:name w:val="WW8Num17z1"/>
    <w:rsid w:val="001A0F2C"/>
  </w:style>
  <w:style w:type="character" w:customStyle="1" w:styleId="WW8Num17z4">
    <w:name w:val="WW8Num17z4"/>
    <w:rsid w:val="001A0F2C"/>
  </w:style>
  <w:style w:type="character" w:customStyle="1" w:styleId="WW8Num17z5">
    <w:name w:val="WW8Num17z5"/>
    <w:rsid w:val="001A0F2C"/>
  </w:style>
  <w:style w:type="character" w:customStyle="1" w:styleId="WW8Num17z6">
    <w:name w:val="WW8Num17z6"/>
    <w:rsid w:val="001A0F2C"/>
  </w:style>
  <w:style w:type="character" w:customStyle="1" w:styleId="WW8Num17z7">
    <w:name w:val="WW8Num17z7"/>
    <w:rsid w:val="001A0F2C"/>
  </w:style>
  <w:style w:type="character" w:customStyle="1" w:styleId="WW8Num17z8">
    <w:name w:val="WW8Num17z8"/>
    <w:rsid w:val="001A0F2C"/>
  </w:style>
  <w:style w:type="character" w:customStyle="1" w:styleId="WW8Num18z1">
    <w:name w:val="WW8Num18z1"/>
    <w:rsid w:val="001A0F2C"/>
  </w:style>
  <w:style w:type="character" w:customStyle="1" w:styleId="WW8Num18z2">
    <w:name w:val="WW8Num18z2"/>
    <w:rsid w:val="001A0F2C"/>
  </w:style>
  <w:style w:type="character" w:customStyle="1" w:styleId="WW8Num18z3">
    <w:name w:val="WW8Num18z3"/>
    <w:rsid w:val="001A0F2C"/>
  </w:style>
  <w:style w:type="character" w:customStyle="1" w:styleId="WW8Num18z4">
    <w:name w:val="WW8Num18z4"/>
    <w:rsid w:val="001A0F2C"/>
  </w:style>
  <w:style w:type="character" w:customStyle="1" w:styleId="WW8Num18z5">
    <w:name w:val="WW8Num18z5"/>
    <w:rsid w:val="001A0F2C"/>
  </w:style>
  <w:style w:type="character" w:customStyle="1" w:styleId="WW8Num18z6">
    <w:name w:val="WW8Num18z6"/>
    <w:rsid w:val="001A0F2C"/>
  </w:style>
  <w:style w:type="character" w:customStyle="1" w:styleId="WW8Num18z7">
    <w:name w:val="WW8Num18z7"/>
    <w:rsid w:val="001A0F2C"/>
  </w:style>
  <w:style w:type="character" w:customStyle="1" w:styleId="WW8Num18z8">
    <w:name w:val="WW8Num18z8"/>
    <w:rsid w:val="001A0F2C"/>
  </w:style>
  <w:style w:type="character" w:customStyle="1" w:styleId="WW8Num19z2">
    <w:name w:val="WW8Num19z2"/>
    <w:rsid w:val="001A0F2C"/>
  </w:style>
  <w:style w:type="character" w:customStyle="1" w:styleId="WW8Num19z3">
    <w:name w:val="WW8Num19z3"/>
    <w:rsid w:val="001A0F2C"/>
  </w:style>
  <w:style w:type="character" w:customStyle="1" w:styleId="WW8Num19z4">
    <w:name w:val="WW8Num19z4"/>
    <w:rsid w:val="001A0F2C"/>
  </w:style>
  <w:style w:type="character" w:customStyle="1" w:styleId="WW8Num19z5">
    <w:name w:val="WW8Num19z5"/>
    <w:rsid w:val="001A0F2C"/>
  </w:style>
  <w:style w:type="character" w:customStyle="1" w:styleId="WW8Num19z6">
    <w:name w:val="WW8Num19z6"/>
    <w:rsid w:val="001A0F2C"/>
  </w:style>
  <w:style w:type="character" w:customStyle="1" w:styleId="WW8Num19z7">
    <w:name w:val="WW8Num19z7"/>
    <w:rsid w:val="001A0F2C"/>
  </w:style>
  <w:style w:type="character" w:customStyle="1" w:styleId="WW8Num19z8">
    <w:name w:val="WW8Num19z8"/>
    <w:rsid w:val="001A0F2C"/>
  </w:style>
  <w:style w:type="character" w:customStyle="1" w:styleId="WW8Num20z1">
    <w:name w:val="WW8Num20z1"/>
    <w:rsid w:val="001A0F2C"/>
  </w:style>
  <w:style w:type="character" w:customStyle="1" w:styleId="WW8Num20z2">
    <w:name w:val="WW8Num20z2"/>
    <w:rsid w:val="001A0F2C"/>
  </w:style>
  <w:style w:type="character" w:customStyle="1" w:styleId="WW8Num20z3">
    <w:name w:val="WW8Num20z3"/>
    <w:rsid w:val="001A0F2C"/>
  </w:style>
  <w:style w:type="character" w:customStyle="1" w:styleId="WW8Num20z4">
    <w:name w:val="WW8Num20z4"/>
    <w:rsid w:val="001A0F2C"/>
  </w:style>
  <w:style w:type="character" w:customStyle="1" w:styleId="WW8Num20z5">
    <w:name w:val="WW8Num20z5"/>
    <w:rsid w:val="001A0F2C"/>
  </w:style>
  <w:style w:type="character" w:customStyle="1" w:styleId="WW8Num20z6">
    <w:name w:val="WW8Num20z6"/>
    <w:rsid w:val="001A0F2C"/>
  </w:style>
  <w:style w:type="character" w:customStyle="1" w:styleId="WW8Num20z7">
    <w:name w:val="WW8Num20z7"/>
    <w:rsid w:val="001A0F2C"/>
  </w:style>
  <w:style w:type="character" w:customStyle="1" w:styleId="WW8Num20z8">
    <w:name w:val="WW8Num20z8"/>
    <w:rsid w:val="001A0F2C"/>
  </w:style>
  <w:style w:type="character" w:customStyle="1" w:styleId="WW8Num21z2">
    <w:name w:val="WW8Num21z2"/>
    <w:rsid w:val="001A0F2C"/>
  </w:style>
  <w:style w:type="character" w:customStyle="1" w:styleId="WW8Num21z3">
    <w:name w:val="WW8Num21z3"/>
    <w:rsid w:val="001A0F2C"/>
  </w:style>
  <w:style w:type="character" w:customStyle="1" w:styleId="WW8Num21z4">
    <w:name w:val="WW8Num21z4"/>
    <w:rsid w:val="001A0F2C"/>
  </w:style>
  <w:style w:type="character" w:customStyle="1" w:styleId="WW8Num21z5">
    <w:name w:val="WW8Num21z5"/>
    <w:rsid w:val="001A0F2C"/>
  </w:style>
  <w:style w:type="character" w:customStyle="1" w:styleId="WW8Num21z6">
    <w:name w:val="WW8Num21z6"/>
    <w:rsid w:val="001A0F2C"/>
  </w:style>
  <w:style w:type="character" w:customStyle="1" w:styleId="WW8Num21z7">
    <w:name w:val="WW8Num21z7"/>
    <w:rsid w:val="001A0F2C"/>
  </w:style>
  <w:style w:type="character" w:customStyle="1" w:styleId="WW8Num21z8">
    <w:name w:val="WW8Num21z8"/>
    <w:rsid w:val="001A0F2C"/>
  </w:style>
  <w:style w:type="character" w:customStyle="1" w:styleId="WW8Num23z1">
    <w:name w:val="WW8Num23z1"/>
    <w:rsid w:val="001A0F2C"/>
  </w:style>
  <w:style w:type="character" w:customStyle="1" w:styleId="WW8Num23z2">
    <w:name w:val="WW8Num23z2"/>
    <w:rsid w:val="001A0F2C"/>
  </w:style>
  <w:style w:type="character" w:customStyle="1" w:styleId="WW8Num23z3">
    <w:name w:val="WW8Num23z3"/>
    <w:rsid w:val="001A0F2C"/>
  </w:style>
  <w:style w:type="character" w:customStyle="1" w:styleId="WW8Num23z4">
    <w:name w:val="WW8Num23z4"/>
    <w:rsid w:val="001A0F2C"/>
  </w:style>
  <w:style w:type="character" w:customStyle="1" w:styleId="WW8Num23z5">
    <w:name w:val="WW8Num23z5"/>
    <w:rsid w:val="001A0F2C"/>
  </w:style>
  <w:style w:type="character" w:customStyle="1" w:styleId="WW8Num23z6">
    <w:name w:val="WW8Num23z6"/>
    <w:rsid w:val="001A0F2C"/>
  </w:style>
  <w:style w:type="character" w:customStyle="1" w:styleId="WW8Num23z7">
    <w:name w:val="WW8Num23z7"/>
    <w:rsid w:val="001A0F2C"/>
  </w:style>
  <w:style w:type="character" w:customStyle="1" w:styleId="WW8Num23z8">
    <w:name w:val="WW8Num23z8"/>
    <w:rsid w:val="001A0F2C"/>
  </w:style>
  <w:style w:type="character" w:customStyle="1" w:styleId="WW8Num26z2">
    <w:name w:val="WW8Num26z2"/>
    <w:rsid w:val="001A0F2C"/>
  </w:style>
  <w:style w:type="character" w:customStyle="1" w:styleId="WW8Num26z3">
    <w:name w:val="WW8Num26z3"/>
    <w:rsid w:val="001A0F2C"/>
  </w:style>
  <w:style w:type="character" w:customStyle="1" w:styleId="WW8Num26z4">
    <w:name w:val="WW8Num26z4"/>
    <w:rsid w:val="001A0F2C"/>
  </w:style>
  <w:style w:type="character" w:customStyle="1" w:styleId="WW8Num26z5">
    <w:name w:val="WW8Num26z5"/>
    <w:rsid w:val="001A0F2C"/>
  </w:style>
  <w:style w:type="character" w:customStyle="1" w:styleId="WW8Num26z6">
    <w:name w:val="WW8Num26z6"/>
    <w:rsid w:val="001A0F2C"/>
  </w:style>
  <w:style w:type="character" w:customStyle="1" w:styleId="WW8Num26z7">
    <w:name w:val="WW8Num26z7"/>
    <w:rsid w:val="001A0F2C"/>
  </w:style>
  <w:style w:type="character" w:customStyle="1" w:styleId="WW8Num26z8">
    <w:name w:val="WW8Num26z8"/>
    <w:rsid w:val="001A0F2C"/>
  </w:style>
  <w:style w:type="character" w:customStyle="1" w:styleId="WW8Num27z1">
    <w:name w:val="WW8Num27z1"/>
    <w:rsid w:val="001A0F2C"/>
  </w:style>
  <w:style w:type="character" w:customStyle="1" w:styleId="WW8Num27z2">
    <w:name w:val="WW8Num27z2"/>
    <w:rsid w:val="001A0F2C"/>
  </w:style>
  <w:style w:type="character" w:customStyle="1" w:styleId="WW8Num27z3">
    <w:name w:val="WW8Num27z3"/>
    <w:rsid w:val="001A0F2C"/>
  </w:style>
  <w:style w:type="character" w:customStyle="1" w:styleId="WW8Num27z4">
    <w:name w:val="WW8Num27z4"/>
    <w:rsid w:val="001A0F2C"/>
  </w:style>
  <w:style w:type="character" w:customStyle="1" w:styleId="WW8Num27z5">
    <w:name w:val="WW8Num27z5"/>
    <w:rsid w:val="001A0F2C"/>
  </w:style>
  <w:style w:type="character" w:customStyle="1" w:styleId="WW8Num27z6">
    <w:name w:val="WW8Num27z6"/>
    <w:rsid w:val="001A0F2C"/>
  </w:style>
  <w:style w:type="character" w:customStyle="1" w:styleId="WW8Num27z7">
    <w:name w:val="WW8Num27z7"/>
    <w:rsid w:val="001A0F2C"/>
  </w:style>
  <w:style w:type="character" w:customStyle="1" w:styleId="WW8Num27z8">
    <w:name w:val="WW8Num27z8"/>
    <w:rsid w:val="001A0F2C"/>
  </w:style>
  <w:style w:type="character" w:customStyle="1" w:styleId="WW8Num28z2">
    <w:name w:val="WW8Num28z2"/>
    <w:rsid w:val="001A0F2C"/>
  </w:style>
  <w:style w:type="character" w:customStyle="1" w:styleId="WW8Num28z3">
    <w:name w:val="WW8Num28z3"/>
    <w:rsid w:val="001A0F2C"/>
  </w:style>
  <w:style w:type="character" w:customStyle="1" w:styleId="WW8Num28z4">
    <w:name w:val="WW8Num28z4"/>
    <w:rsid w:val="001A0F2C"/>
  </w:style>
  <w:style w:type="character" w:customStyle="1" w:styleId="WW8Num28z5">
    <w:name w:val="WW8Num28z5"/>
    <w:rsid w:val="001A0F2C"/>
  </w:style>
  <w:style w:type="character" w:customStyle="1" w:styleId="WW8Num28z6">
    <w:name w:val="WW8Num28z6"/>
    <w:rsid w:val="001A0F2C"/>
  </w:style>
  <w:style w:type="character" w:customStyle="1" w:styleId="WW8Num28z7">
    <w:name w:val="WW8Num28z7"/>
    <w:rsid w:val="001A0F2C"/>
  </w:style>
  <w:style w:type="character" w:customStyle="1" w:styleId="WW8Num28z8">
    <w:name w:val="WW8Num28z8"/>
    <w:rsid w:val="001A0F2C"/>
  </w:style>
  <w:style w:type="character" w:customStyle="1" w:styleId="WW8Num29z1">
    <w:name w:val="WW8Num29z1"/>
    <w:rsid w:val="001A0F2C"/>
  </w:style>
  <w:style w:type="character" w:customStyle="1" w:styleId="WW8Num29z2">
    <w:name w:val="WW8Num29z2"/>
    <w:rsid w:val="001A0F2C"/>
  </w:style>
  <w:style w:type="character" w:customStyle="1" w:styleId="WW8Num29z3">
    <w:name w:val="WW8Num29z3"/>
    <w:rsid w:val="001A0F2C"/>
  </w:style>
  <w:style w:type="character" w:customStyle="1" w:styleId="WW8Num29z4">
    <w:name w:val="WW8Num29z4"/>
    <w:rsid w:val="001A0F2C"/>
  </w:style>
  <w:style w:type="character" w:customStyle="1" w:styleId="WW8Num29z5">
    <w:name w:val="WW8Num29z5"/>
    <w:rsid w:val="001A0F2C"/>
  </w:style>
  <w:style w:type="character" w:customStyle="1" w:styleId="WW8Num29z6">
    <w:name w:val="WW8Num29z6"/>
    <w:rsid w:val="001A0F2C"/>
  </w:style>
  <w:style w:type="character" w:customStyle="1" w:styleId="WW8Num29z7">
    <w:name w:val="WW8Num29z7"/>
    <w:rsid w:val="001A0F2C"/>
  </w:style>
  <w:style w:type="character" w:customStyle="1" w:styleId="WW8Num29z8">
    <w:name w:val="WW8Num29z8"/>
    <w:rsid w:val="001A0F2C"/>
  </w:style>
  <w:style w:type="character" w:customStyle="1" w:styleId="WW8Num30z2">
    <w:name w:val="WW8Num30z2"/>
    <w:rsid w:val="001A0F2C"/>
  </w:style>
  <w:style w:type="character" w:customStyle="1" w:styleId="WW8Num30z3">
    <w:name w:val="WW8Num30z3"/>
    <w:rsid w:val="001A0F2C"/>
  </w:style>
  <w:style w:type="character" w:customStyle="1" w:styleId="WW8Num30z4">
    <w:name w:val="WW8Num30z4"/>
    <w:rsid w:val="001A0F2C"/>
  </w:style>
  <w:style w:type="character" w:customStyle="1" w:styleId="WW8Num30z5">
    <w:name w:val="WW8Num30z5"/>
    <w:rsid w:val="001A0F2C"/>
  </w:style>
  <w:style w:type="character" w:customStyle="1" w:styleId="WW8Num30z6">
    <w:name w:val="WW8Num30z6"/>
    <w:rsid w:val="001A0F2C"/>
  </w:style>
  <w:style w:type="character" w:customStyle="1" w:styleId="WW8Num30z7">
    <w:name w:val="WW8Num30z7"/>
    <w:rsid w:val="001A0F2C"/>
  </w:style>
  <w:style w:type="character" w:customStyle="1" w:styleId="WW8Num30z8">
    <w:name w:val="WW8Num30z8"/>
    <w:rsid w:val="001A0F2C"/>
  </w:style>
  <w:style w:type="character" w:customStyle="1" w:styleId="WW8Num31z2">
    <w:name w:val="WW8Num31z2"/>
    <w:rsid w:val="001A0F2C"/>
  </w:style>
  <w:style w:type="character" w:customStyle="1" w:styleId="WW8Num31z3">
    <w:name w:val="WW8Num31z3"/>
    <w:rsid w:val="001A0F2C"/>
  </w:style>
  <w:style w:type="character" w:customStyle="1" w:styleId="WW8Num31z4">
    <w:name w:val="WW8Num31z4"/>
    <w:rsid w:val="001A0F2C"/>
  </w:style>
  <w:style w:type="character" w:customStyle="1" w:styleId="WW8Num31z5">
    <w:name w:val="WW8Num31z5"/>
    <w:rsid w:val="001A0F2C"/>
  </w:style>
  <w:style w:type="character" w:customStyle="1" w:styleId="WW8Num31z6">
    <w:name w:val="WW8Num31z6"/>
    <w:rsid w:val="001A0F2C"/>
  </w:style>
  <w:style w:type="character" w:customStyle="1" w:styleId="WW8Num31z7">
    <w:name w:val="WW8Num31z7"/>
    <w:rsid w:val="001A0F2C"/>
  </w:style>
  <w:style w:type="character" w:customStyle="1" w:styleId="WW8Num31z8">
    <w:name w:val="WW8Num31z8"/>
    <w:rsid w:val="001A0F2C"/>
  </w:style>
  <w:style w:type="character" w:customStyle="1" w:styleId="WW8Num32z2">
    <w:name w:val="WW8Num32z2"/>
    <w:rsid w:val="001A0F2C"/>
  </w:style>
  <w:style w:type="character" w:customStyle="1" w:styleId="WW8Num32z3">
    <w:name w:val="WW8Num32z3"/>
    <w:rsid w:val="001A0F2C"/>
  </w:style>
  <w:style w:type="character" w:customStyle="1" w:styleId="WW8Num32z4">
    <w:name w:val="WW8Num32z4"/>
    <w:rsid w:val="001A0F2C"/>
  </w:style>
  <w:style w:type="character" w:customStyle="1" w:styleId="WW8Num32z5">
    <w:name w:val="WW8Num32z5"/>
    <w:rsid w:val="001A0F2C"/>
  </w:style>
  <w:style w:type="character" w:customStyle="1" w:styleId="WW8Num32z6">
    <w:name w:val="WW8Num32z6"/>
    <w:rsid w:val="001A0F2C"/>
  </w:style>
  <w:style w:type="character" w:customStyle="1" w:styleId="WW8Num32z7">
    <w:name w:val="WW8Num32z7"/>
    <w:rsid w:val="001A0F2C"/>
  </w:style>
  <w:style w:type="character" w:customStyle="1" w:styleId="WW8Num32z8">
    <w:name w:val="WW8Num32z8"/>
    <w:rsid w:val="001A0F2C"/>
  </w:style>
  <w:style w:type="character" w:customStyle="1" w:styleId="WW8Num33z2">
    <w:name w:val="WW8Num33z2"/>
    <w:rsid w:val="001A0F2C"/>
  </w:style>
  <w:style w:type="character" w:customStyle="1" w:styleId="WW8Num33z3">
    <w:name w:val="WW8Num33z3"/>
    <w:rsid w:val="001A0F2C"/>
  </w:style>
  <w:style w:type="character" w:customStyle="1" w:styleId="WW8Num33z4">
    <w:name w:val="WW8Num33z4"/>
    <w:rsid w:val="001A0F2C"/>
  </w:style>
  <w:style w:type="character" w:customStyle="1" w:styleId="WW8Num33z5">
    <w:name w:val="WW8Num33z5"/>
    <w:rsid w:val="001A0F2C"/>
  </w:style>
  <w:style w:type="character" w:customStyle="1" w:styleId="WW8Num33z6">
    <w:name w:val="WW8Num33z6"/>
    <w:rsid w:val="001A0F2C"/>
  </w:style>
  <w:style w:type="character" w:customStyle="1" w:styleId="WW8Num33z7">
    <w:name w:val="WW8Num33z7"/>
    <w:rsid w:val="001A0F2C"/>
  </w:style>
  <w:style w:type="character" w:customStyle="1" w:styleId="WW8Num33z8">
    <w:name w:val="WW8Num33z8"/>
    <w:rsid w:val="001A0F2C"/>
  </w:style>
  <w:style w:type="character" w:customStyle="1" w:styleId="WW8Num34z2">
    <w:name w:val="WW8Num34z2"/>
    <w:rsid w:val="001A0F2C"/>
  </w:style>
  <w:style w:type="character" w:customStyle="1" w:styleId="WW8Num34z3">
    <w:name w:val="WW8Num34z3"/>
    <w:rsid w:val="001A0F2C"/>
  </w:style>
  <w:style w:type="character" w:customStyle="1" w:styleId="WW8Num34z4">
    <w:name w:val="WW8Num34z4"/>
    <w:rsid w:val="001A0F2C"/>
  </w:style>
  <w:style w:type="character" w:customStyle="1" w:styleId="WW8Num34z5">
    <w:name w:val="WW8Num34z5"/>
    <w:rsid w:val="001A0F2C"/>
  </w:style>
  <w:style w:type="character" w:customStyle="1" w:styleId="WW8Num34z6">
    <w:name w:val="WW8Num34z6"/>
    <w:rsid w:val="001A0F2C"/>
  </w:style>
  <w:style w:type="character" w:customStyle="1" w:styleId="WW8Num34z7">
    <w:name w:val="WW8Num34z7"/>
    <w:rsid w:val="001A0F2C"/>
  </w:style>
  <w:style w:type="character" w:customStyle="1" w:styleId="WW8Num34z8">
    <w:name w:val="WW8Num34z8"/>
    <w:rsid w:val="001A0F2C"/>
  </w:style>
  <w:style w:type="character" w:customStyle="1" w:styleId="WW8Num35z1">
    <w:name w:val="WW8Num35z1"/>
    <w:rsid w:val="001A0F2C"/>
  </w:style>
  <w:style w:type="character" w:customStyle="1" w:styleId="WW8Num35z2">
    <w:name w:val="WW8Num35z2"/>
    <w:rsid w:val="001A0F2C"/>
  </w:style>
  <w:style w:type="character" w:customStyle="1" w:styleId="WW8Num35z3">
    <w:name w:val="WW8Num35z3"/>
    <w:rsid w:val="001A0F2C"/>
  </w:style>
  <w:style w:type="character" w:customStyle="1" w:styleId="WW8Num35z4">
    <w:name w:val="WW8Num35z4"/>
    <w:rsid w:val="001A0F2C"/>
  </w:style>
  <w:style w:type="character" w:customStyle="1" w:styleId="WW8Num35z5">
    <w:name w:val="WW8Num35z5"/>
    <w:rsid w:val="001A0F2C"/>
  </w:style>
  <w:style w:type="character" w:customStyle="1" w:styleId="WW8Num35z6">
    <w:name w:val="WW8Num35z6"/>
    <w:rsid w:val="001A0F2C"/>
  </w:style>
  <w:style w:type="character" w:customStyle="1" w:styleId="WW8Num35z7">
    <w:name w:val="WW8Num35z7"/>
    <w:rsid w:val="001A0F2C"/>
  </w:style>
  <w:style w:type="character" w:customStyle="1" w:styleId="WW8Num35z8">
    <w:name w:val="WW8Num35z8"/>
    <w:rsid w:val="001A0F2C"/>
  </w:style>
  <w:style w:type="character" w:customStyle="1" w:styleId="WW8Num36z2">
    <w:name w:val="WW8Num36z2"/>
    <w:rsid w:val="001A0F2C"/>
  </w:style>
  <w:style w:type="character" w:customStyle="1" w:styleId="WW8Num36z3">
    <w:name w:val="WW8Num36z3"/>
    <w:rsid w:val="001A0F2C"/>
  </w:style>
  <w:style w:type="character" w:customStyle="1" w:styleId="WW8Num36z4">
    <w:name w:val="WW8Num36z4"/>
    <w:rsid w:val="001A0F2C"/>
  </w:style>
  <w:style w:type="character" w:customStyle="1" w:styleId="WW8Num36z5">
    <w:name w:val="WW8Num36z5"/>
    <w:rsid w:val="001A0F2C"/>
  </w:style>
  <w:style w:type="character" w:customStyle="1" w:styleId="WW8Num36z6">
    <w:name w:val="WW8Num36z6"/>
    <w:rsid w:val="001A0F2C"/>
  </w:style>
  <w:style w:type="character" w:customStyle="1" w:styleId="WW8Num36z7">
    <w:name w:val="WW8Num36z7"/>
    <w:rsid w:val="001A0F2C"/>
  </w:style>
  <w:style w:type="character" w:customStyle="1" w:styleId="WW8Num36z8">
    <w:name w:val="WW8Num36z8"/>
    <w:rsid w:val="001A0F2C"/>
  </w:style>
  <w:style w:type="character" w:customStyle="1" w:styleId="WW8Num37z2">
    <w:name w:val="WW8Num37z2"/>
    <w:rsid w:val="001A0F2C"/>
  </w:style>
  <w:style w:type="character" w:customStyle="1" w:styleId="WW8Num37z3">
    <w:name w:val="WW8Num37z3"/>
    <w:rsid w:val="001A0F2C"/>
  </w:style>
  <w:style w:type="character" w:customStyle="1" w:styleId="WW8Num37z4">
    <w:name w:val="WW8Num37z4"/>
    <w:rsid w:val="001A0F2C"/>
  </w:style>
  <w:style w:type="character" w:customStyle="1" w:styleId="WW8Num37z5">
    <w:name w:val="WW8Num37z5"/>
    <w:rsid w:val="001A0F2C"/>
  </w:style>
  <w:style w:type="character" w:customStyle="1" w:styleId="WW8Num37z6">
    <w:name w:val="WW8Num37z6"/>
    <w:rsid w:val="001A0F2C"/>
  </w:style>
  <w:style w:type="character" w:customStyle="1" w:styleId="WW8Num37z7">
    <w:name w:val="WW8Num37z7"/>
    <w:rsid w:val="001A0F2C"/>
  </w:style>
  <w:style w:type="character" w:customStyle="1" w:styleId="WW8Num37z8">
    <w:name w:val="WW8Num37z8"/>
    <w:rsid w:val="001A0F2C"/>
  </w:style>
  <w:style w:type="character" w:customStyle="1" w:styleId="WW8Num38z2">
    <w:name w:val="WW8Num38z2"/>
    <w:rsid w:val="001A0F2C"/>
  </w:style>
  <w:style w:type="character" w:customStyle="1" w:styleId="WW8Num38z3">
    <w:name w:val="WW8Num38z3"/>
    <w:rsid w:val="001A0F2C"/>
  </w:style>
  <w:style w:type="character" w:customStyle="1" w:styleId="WW8Num38z4">
    <w:name w:val="WW8Num38z4"/>
    <w:rsid w:val="001A0F2C"/>
  </w:style>
  <w:style w:type="character" w:customStyle="1" w:styleId="WW8Num38z5">
    <w:name w:val="WW8Num38z5"/>
    <w:rsid w:val="001A0F2C"/>
  </w:style>
  <w:style w:type="character" w:customStyle="1" w:styleId="WW8Num38z6">
    <w:name w:val="WW8Num38z6"/>
    <w:rsid w:val="001A0F2C"/>
  </w:style>
  <w:style w:type="character" w:customStyle="1" w:styleId="WW8Num38z7">
    <w:name w:val="WW8Num38z7"/>
    <w:rsid w:val="001A0F2C"/>
  </w:style>
  <w:style w:type="character" w:customStyle="1" w:styleId="WW8Num38z8">
    <w:name w:val="WW8Num38z8"/>
    <w:rsid w:val="001A0F2C"/>
  </w:style>
  <w:style w:type="character" w:customStyle="1" w:styleId="WW8Num40z1">
    <w:name w:val="WW8Num40z1"/>
    <w:rsid w:val="001A0F2C"/>
  </w:style>
  <w:style w:type="character" w:customStyle="1" w:styleId="WW8Num40z2">
    <w:name w:val="WW8Num40z2"/>
    <w:rsid w:val="001A0F2C"/>
  </w:style>
  <w:style w:type="character" w:customStyle="1" w:styleId="WW8Num40z3">
    <w:name w:val="WW8Num40z3"/>
    <w:rsid w:val="001A0F2C"/>
  </w:style>
  <w:style w:type="character" w:customStyle="1" w:styleId="WW8Num40z4">
    <w:name w:val="WW8Num40z4"/>
    <w:rsid w:val="001A0F2C"/>
  </w:style>
  <w:style w:type="character" w:customStyle="1" w:styleId="WW8Num40z5">
    <w:name w:val="WW8Num40z5"/>
    <w:rsid w:val="001A0F2C"/>
  </w:style>
  <w:style w:type="character" w:customStyle="1" w:styleId="WW8Num40z6">
    <w:name w:val="WW8Num40z6"/>
    <w:rsid w:val="001A0F2C"/>
  </w:style>
  <w:style w:type="character" w:customStyle="1" w:styleId="WW8Num40z7">
    <w:name w:val="WW8Num40z7"/>
    <w:rsid w:val="001A0F2C"/>
  </w:style>
  <w:style w:type="character" w:customStyle="1" w:styleId="WW8Num40z8">
    <w:name w:val="WW8Num40z8"/>
    <w:rsid w:val="001A0F2C"/>
  </w:style>
  <w:style w:type="character" w:customStyle="1" w:styleId="WW8Num41z0">
    <w:name w:val="WW8Num41z0"/>
    <w:rsid w:val="001A0F2C"/>
    <w:rPr>
      <w:rFonts w:hint="default"/>
      <w:b w:val="0"/>
    </w:rPr>
  </w:style>
  <w:style w:type="character" w:customStyle="1" w:styleId="WW8Num41z1">
    <w:name w:val="WW8Num41z1"/>
    <w:rsid w:val="001A0F2C"/>
  </w:style>
  <w:style w:type="character" w:customStyle="1" w:styleId="WW8Num41z2">
    <w:name w:val="WW8Num41z2"/>
    <w:rsid w:val="001A0F2C"/>
  </w:style>
  <w:style w:type="character" w:customStyle="1" w:styleId="WW8Num41z3">
    <w:name w:val="WW8Num41z3"/>
    <w:rsid w:val="001A0F2C"/>
  </w:style>
  <w:style w:type="character" w:customStyle="1" w:styleId="WW8Num41z4">
    <w:name w:val="WW8Num41z4"/>
    <w:rsid w:val="001A0F2C"/>
  </w:style>
  <w:style w:type="character" w:customStyle="1" w:styleId="WW8Num41z5">
    <w:name w:val="WW8Num41z5"/>
    <w:rsid w:val="001A0F2C"/>
  </w:style>
  <w:style w:type="character" w:customStyle="1" w:styleId="WW8Num41z6">
    <w:name w:val="WW8Num41z6"/>
    <w:rsid w:val="001A0F2C"/>
  </w:style>
  <w:style w:type="character" w:customStyle="1" w:styleId="WW8Num41z7">
    <w:name w:val="WW8Num41z7"/>
    <w:rsid w:val="001A0F2C"/>
  </w:style>
  <w:style w:type="character" w:customStyle="1" w:styleId="WW8Num41z8">
    <w:name w:val="WW8Num41z8"/>
    <w:rsid w:val="001A0F2C"/>
  </w:style>
  <w:style w:type="character" w:customStyle="1" w:styleId="WW8Num42z0">
    <w:name w:val="WW8Num42z0"/>
    <w:rsid w:val="001A0F2C"/>
  </w:style>
  <w:style w:type="character" w:customStyle="1" w:styleId="WW8Num42z1">
    <w:name w:val="WW8Num42z1"/>
    <w:rsid w:val="001A0F2C"/>
  </w:style>
  <w:style w:type="character" w:customStyle="1" w:styleId="WW8Num42z2">
    <w:name w:val="WW8Num42z2"/>
    <w:rsid w:val="001A0F2C"/>
  </w:style>
  <w:style w:type="character" w:customStyle="1" w:styleId="WW8Num42z3">
    <w:name w:val="WW8Num42z3"/>
    <w:rsid w:val="001A0F2C"/>
  </w:style>
  <w:style w:type="character" w:customStyle="1" w:styleId="WW8Num42z4">
    <w:name w:val="WW8Num42z4"/>
    <w:rsid w:val="001A0F2C"/>
  </w:style>
  <w:style w:type="character" w:customStyle="1" w:styleId="WW8Num42z5">
    <w:name w:val="WW8Num42z5"/>
    <w:rsid w:val="001A0F2C"/>
  </w:style>
  <w:style w:type="character" w:customStyle="1" w:styleId="WW8Num42z6">
    <w:name w:val="WW8Num42z6"/>
    <w:rsid w:val="001A0F2C"/>
  </w:style>
  <w:style w:type="character" w:customStyle="1" w:styleId="WW8Num42z7">
    <w:name w:val="WW8Num42z7"/>
    <w:rsid w:val="001A0F2C"/>
  </w:style>
  <w:style w:type="character" w:customStyle="1" w:styleId="WW8Num42z8">
    <w:name w:val="WW8Num42z8"/>
    <w:rsid w:val="001A0F2C"/>
  </w:style>
  <w:style w:type="character" w:customStyle="1" w:styleId="WW8Num43z0">
    <w:name w:val="WW8Num43z0"/>
    <w:rsid w:val="001A0F2C"/>
  </w:style>
  <w:style w:type="character" w:customStyle="1" w:styleId="WW8Num43z1">
    <w:name w:val="WW8Num43z1"/>
    <w:rsid w:val="001A0F2C"/>
  </w:style>
  <w:style w:type="character" w:customStyle="1" w:styleId="WW8Num43z2">
    <w:name w:val="WW8Num43z2"/>
    <w:rsid w:val="001A0F2C"/>
  </w:style>
  <w:style w:type="character" w:customStyle="1" w:styleId="WW8Num43z3">
    <w:name w:val="WW8Num43z3"/>
    <w:rsid w:val="001A0F2C"/>
  </w:style>
  <w:style w:type="character" w:customStyle="1" w:styleId="WW8Num43z4">
    <w:name w:val="WW8Num43z4"/>
    <w:rsid w:val="001A0F2C"/>
  </w:style>
  <w:style w:type="character" w:customStyle="1" w:styleId="WW8Num43z5">
    <w:name w:val="WW8Num43z5"/>
    <w:rsid w:val="001A0F2C"/>
  </w:style>
  <w:style w:type="character" w:customStyle="1" w:styleId="WW8Num43z6">
    <w:name w:val="WW8Num43z6"/>
    <w:rsid w:val="001A0F2C"/>
  </w:style>
  <w:style w:type="character" w:customStyle="1" w:styleId="WW8Num43z7">
    <w:name w:val="WW8Num43z7"/>
    <w:rsid w:val="001A0F2C"/>
  </w:style>
  <w:style w:type="character" w:customStyle="1" w:styleId="WW8Num43z8">
    <w:name w:val="WW8Num43z8"/>
    <w:rsid w:val="001A0F2C"/>
  </w:style>
  <w:style w:type="character" w:customStyle="1" w:styleId="WW8Num44z0">
    <w:name w:val="WW8Num44z0"/>
    <w:rsid w:val="001A0F2C"/>
    <w:rPr>
      <w:rFonts w:ascii="Times New Roman" w:hAnsi="Times New Roman" w:cs="Times New Roman" w:hint="default"/>
      <w:b w:val="0"/>
      <w:sz w:val="28"/>
    </w:rPr>
  </w:style>
  <w:style w:type="character" w:customStyle="1" w:styleId="WW8Num44z1">
    <w:name w:val="WW8Num44z1"/>
    <w:rsid w:val="001A0F2C"/>
  </w:style>
  <w:style w:type="character" w:customStyle="1" w:styleId="WW8Num44z2">
    <w:name w:val="WW8Num44z2"/>
    <w:rsid w:val="001A0F2C"/>
  </w:style>
  <w:style w:type="character" w:customStyle="1" w:styleId="WW8Num44z3">
    <w:name w:val="WW8Num44z3"/>
    <w:rsid w:val="001A0F2C"/>
  </w:style>
  <w:style w:type="character" w:customStyle="1" w:styleId="WW8Num44z4">
    <w:name w:val="WW8Num44z4"/>
    <w:rsid w:val="001A0F2C"/>
  </w:style>
  <w:style w:type="character" w:customStyle="1" w:styleId="WW8Num44z5">
    <w:name w:val="WW8Num44z5"/>
    <w:rsid w:val="001A0F2C"/>
  </w:style>
  <w:style w:type="character" w:customStyle="1" w:styleId="WW8Num44z6">
    <w:name w:val="WW8Num44z6"/>
    <w:rsid w:val="001A0F2C"/>
  </w:style>
  <w:style w:type="character" w:customStyle="1" w:styleId="WW8Num44z7">
    <w:name w:val="WW8Num44z7"/>
    <w:rsid w:val="001A0F2C"/>
  </w:style>
  <w:style w:type="character" w:customStyle="1" w:styleId="WW8Num44z8">
    <w:name w:val="WW8Num44z8"/>
    <w:rsid w:val="001A0F2C"/>
  </w:style>
  <w:style w:type="character" w:customStyle="1" w:styleId="WW8Num45z0">
    <w:name w:val="WW8Num45z0"/>
    <w:rsid w:val="001A0F2C"/>
  </w:style>
  <w:style w:type="character" w:customStyle="1" w:styleId="WW8Num45z1">
    <w:name w:val="WW8Num45z1"/>
    <w:rsid w:val="001A0F2C"/>
  </w:style>
  <w:style w:type="character" w:customStyle="1" w:styleId="WW8Num45z2">
    <w:name w:val="WW8Num45z2"/>
    <w:rsid w:val="001A0F2C"/>
  </w:style>
  <w:style w:type="character" w:customStyle="1" w:styleId="WW8Num45z3">
    <w:name w:val="WW8Num45z3"/>
    <w:rsid w:val="001A0F2C"/>
  </w:style>
  <w:style w:type="character" w:customStyle="1" w:styleId="WW8Num45z4">
    <w:name w:val="WW8Num45z4"/>
    <w:rsid w:val="001A0F2C"/>
  </w:style>
  <w:style w:type="character" w:customStyle="1" w:styleId="WW8Num45z5">
    <w:name w:val="WW8Num45z5"/>
    <w:rsid w:val="001A0F2C"/>
  </w:style>
  <w:style w:type="character" w:customStyle="1" w:styleId="WW8Num45z6">
    <w:name w:val="WW8Num45z6"/>
    <w:rsid w:val="001A0F2C"/>
  </w:style>
  <w:style w:type="character" w:customStyle="1" w:styleId="WW8Num45z7">
    <w:name w:val="WW8Num45z7"/>
    <w:rsid w:val="001A0F2C"/>
  </w:style>
  <w:style w:type="character" w:customStyle="1" w:styleId="WW8Num45z8">
    <w:name w:val="WW8Num45z8"/>
    <w:rsid w:val="001A0F2C"/>
  </w:style>
  <w:style w:type="character" w:customStyle="1" w:styleId="WW8Num46z0">
    <w:name w:val="WW8Num46z0"/>
    <w:rsid w:val="001A0F2C"/>
  </w:style>
  <w:style w:type="character" w:customStyle="1" w:styleId="WW8Num46z1">
    <w:name w:val="WW8Num46z1"/>
    <w:rsid w:val="001A0F2C"/>
  </w:style>
  <w:style w:type="character" w:customStyle="1" w:styleId="WW8Num46z2">
    <w:name w:val="WW8Num46z2"/>
    <w:rsid w:val="001A0F2C"/>
  </w:style>
  <w:style w:type="character" w:customStyle="1" w:styleId="WW8Num46z3">
    <w:name w:val="WW8Num46z3"/>
    <w:rsid w:val="001A0F2C"/>
  </w:style>
  <w:style w:type="character" w:customStyle="1" w:styleId="WW8Num46z4">
    <w:name w:val="WW8Num46z4"/>
    <w:rsid w:val="001A0F2C"/>
  </w:style>
  <w:style w:type="character" w:customStyle="1" w:styleId="WW8Num46z5">
    <w:name w:val="WW8Num46z5"/>
    <w:rsid w:val="001A0F2C"/>
  </w:style>
  <w:style w:type="character" w:customStyle="1" w:styleId="WW8Num46z6">
    <w:name w:val="WW8Num46z6"/>
    <w:rsid w:val="001A0F2C"/>
  </w:style>
  <w:style w:type="character" w:customStyle="1" w:styleId="WW8Num46z7">
    <w:name w:val="WW8Num46z7"/>
    <w:rsid w:val="001A0F2C"/>
  </w:style>
  <w:style w:type="character" w:customStyle="1" w:styleId="WW8Num46z8">
    <w:name w:val="WW8Num46z8"/>
    <w:rsid w:val="001A0F2C"/>
  </w:style>
  <w:style w:type="character" w:customStyle="1" w:styleId="WW8Num47z0">
    <w:name w:val="WW8Num47z0"/>
    <w:rsid w:val="001A0F2C"/>
    <w:rPr>
      <w:rFonts w:hint="default"/>
      <w:b w:val="0"/>
    </w:rPr>
  </w:style>
  <w:style w:type="character" w:customStyle="1" w:styleId="WW8Num47z1">
    <w:name w:val="WW8Num47z1"/>
    <w:rsid w:val="001A0F2C"/>
  </w:style>
  <w:style w:type="character" w:customStyle="1" w:styleId="WW8Num47z2">
    <w:name w:val="WW8Num47z2"/>
    <w:rsid w:val="001A0F2C"/>
  </w:style>
  <w:style w:type="character" w:customStyle="1" w:styleId="WW8Num47z3">
    <w:name w:val="WW8Num47z3"/>
    <w:rsid w:val="001A0F2C"/>
  </w:style>
  <w:style w:type="character" w:customStyle="1" w:styleId="WW8Num47z4">
    <w:name w:val="WW8Num47z4"/>
    <w:rsid w:val="001A0F2C"/>
  </w:style>
  <w:style w:type="character" w:customStyle="1" w:styleId="WW8Num47z5">
    <w:name w:val="WW8Num47z5"/>
    <w:rsid w:val="001A0F2C"/>
  </w:style>
  <w:style w:type="character" w:customStyle="1" w:styleId="WW8Num47z6">
    <w:name w:val="WW8Num47z6"/>
    <w:rsid w:val="001A0F2C"/>
  </w:style>
  <w:style w:type="character" w:customStyle="1" w:styleId="WW8Num47z7">
    <w:name w:val="WW8Num47z7"/>
    <w:rsid w:val="001A0F2C"/>
  </w:style>
  <w:style w:type="character" w:customStyle="1" w:styleId="WW8Num47z8">
    <w:name w:val="WW8Num47z8"/>
    <w:rsid w:val="001A0F2C"/>
  </w:style>
  <w:style w:type="character" w:customStyle="1" w:styleId="WW8Num48z0">
    <w:name w:val="WW8Num48z0"/>
    <w:rsid w:val="001A0F2C"/>
    <w:rPr>
      <w:rFonts w:ascii="Times New Roman" w:hAnsi="Times New Roman" w:cs="Times New Roman" w:hint="default"/>
      <w:b w:val="0"/>
      <w:sz w:val="28"/>
      <w:szCs w:val="28"/>
    </w:rPr>
  </w:style>
  <w:style w:type="character" w:customStyle="1" w:styleId="WW8Num48z1">
    <w:name w:val="WW8Num48z1"/>
    <w:rsid w:val="001A0F2C"/>
  </w:style>
  <w:style w:type="character" w:customStyle="1" w:styleId="WW8Num48z2">
    <w:name w:val="WW8Num48z2"/>
    <w:rsid w:val="001A0F2C"/>
  </w:style>
  <w:style w:type="character" w:customStyle="1" w:styleId="WW8Num48z3">
    <w:name w:val="WW8Num48z3"/>
    <w:rsid w:val="001A0F2C"/>
  </w:style>
  <w:style w:type="character" w:customStyle="1" w:styleId="WW8Num48z4">
    <w:name w:val="WW8Num48z4"/>
    <w:rsid w:val="001A0F2C"/>
  </w:style>
  <w:style w:type="character" w:customStyle="1" w:styleId="WW8Num48z5">
    <w:name w:val="WW8Num48z5"/>
    <w:rsid w:val="001A0F2C"/>
  </w:style>
  <w:style w:type="character" w:customStyle="1" w:styleId="WW8Num48z6">
    <w:name w:val="WW8Num48z6"/>
    <w:rsid w:val="001A0F2C"/>
  </w:style>
  <w:style w:type="character" w:customStyle="1" w:styleId="WW8Num48z7">
    <w:name w:val="WW8Num48z7"/>
    <w:rsid w:val="001A0F2C"/>
  </w:style>
  <w:style w:type="character" w:customStyle="1" w:styleId="WW8Num48z8">
    <w:name w:val="WW8Num48z8"/>
    <w:rsid w:val="001A0F2C"/>
  </w:style>
  <w:style w:type="character" w:customStyle="1" w:styleId="afffff">
    <w:name w:val="Абзац списка Знак"/>
    <w:aliases w:val="Абзац списка нумерованный Знак"/>
    <w:uiPriority w:val="34"/>
    <w:rsid w:val="001A0F2C"/>
    <w:rPr>
      <w:sz w:val="22"/>
      <w:szCs w:val="22"/>
    </w:rPr>
  </w:style>
  <w:style w:type="character" w:customStyle="1" w:styleId="1ff6">
    <w:name w:val="Верхний колонтитул Знак1"/>
    <w:basedOn w:val="a3"/>
    <w:rsid w:val="001A0F2C"/>
    <w:rPr>
      <w:rFonts w:ascii="Calibri" w:hAnsi="Calibri"/>
      <w:sz w:val="22"/>
      <w:szCs w:val="22"/>
      <w:lang w:eastAsia="zh-CN"/>
    </w:rPr>
  </w:style>
  <w:style w:type="character" w:customStyle="1" w:styleId="1ff7">
    <w:name w:val="Нижний колонтитул Знак1"/>
    <w:basedOn w:val="a3"/>
    <w:rsid w:val="001A0F2C"/>
    <w:rPr>
      <w:rFonts w:ascii="Calibri" w:hAnsi="Calibri"/>
      <w:sz w:val="22"/>
      <w:szCs w:val="22"/>
      <w:lang w:eastAsia="zh-CN"/>
    </w:rPr>
  </w:style>
  <w:style w:type="paragraph" w:customStyle="1" w:styleId="afffff0">
    <w:name w:val="Содержимое таблицы"/>
    <w:basedOn w:val="a2"/>
    <w:rsid w:val="001A0F2C"/>
    <w:pPr>
      <w:suppressLineNumbers/>
      <w:suppressAutoHyphens/>
      <w:spacing w:after="200"/>
      <w:jc w:val="left"/>
    </w:pPr>
    <w:rPr>
      <w:rFonts w:eastAsia="Times New Roman"/>
      <w:lang w:eastAsia="zh-CN"/>
    </w:rPr>
  </w:style>
  <w:style w:type="paragraph" w:customStyle="1" w:styleId="afffff1">
    <w:name w:val="Заголовок таблицы"/>
    <w:basedOn w:val="afffff0"/>
    <w:rsid w:val="001A0F2C"/>
    <w:pPr>
      <w:jc w:val="center"/>
    </w:pPr>
    <w:rPr>
      <w:b/>
      <w:bCs/>
    </w:rPr>
  </w:style>
  <w:style w:type="numbering" w:customStyle="1" w:styleId="57">
    <w:name w:val="Нет списка5"/>
    <w:next w:val="a5"/>
    <w:uiPriority w:val="99"/>
    <w:semiHidden/>
    <w:unhideWhenUsed/>
    <w:rsid w:val="0098331E"/>
  </w:style>
  <w:style w:type="table" w:customStyle="1" w:styleId="73">
    <w:name w:val="Сетка таблицы7"/>
    <w:basedOn w:val="a4"/>
    <w:next w:val="afe"/>
    <w:uiPriority w:val="59"/>
    <w:rsid w:val="0098331E"/>
    <w:pPr>
      <w:spacing w:line="240" w:lineRule="auto"/>
      <w:jc w:val="left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5">
    <w:name w:val="Body Text Indent 2"/>
    <w:basedOn w:val="a2"/>
    <w:link w:val="2f6"/>
    <w:uiPriority w:val="99"/>
    <w:semiHidden/>
    <w:unhideWhenUsed/>
    <w:rsid w:val="00156B76"/>
    <w:pPr>
      <w:spacing w:after="120" w:line="480" w:lineRule="auto"/>
      <w:ind w:left="283"/>
    </w:pPr>
  </w:style>
  <w:style w:type="character" w:customStyle="1" w:styleId="2f6">
    <w:name w:val="Основной текст с отступом 2 Знак"/>
    <w:basedOn w:val="a3"/>
    <w:link w:val="2f5"/>
    <w:uiPriority w:val="99"/>
    <w:semiHidden/>
    <w:rsid w:val="00156B76"/>
    <w:rPr>
      <w:sz w:val="22"/>
      <w:szCs w:val="22"/>
      <w:lang w:eastAsia="en-US"/>
    </w:rPr>
  </w:style>
  <w:style w:type="table" w:customStyle="1" w:styleId="322">
    <w:name w:val="Сетка таблицы32"/>
    <w:basedOn w:val="a4"/>
    <w:next w:val="afe"/>
    <w:uiPriority w:val="59"/>
    <w:rsid w:val="009F356C"/>
    <w:pPr>
      <w:spacing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2">
    <w:name w:val="Знак Знак Знак Знак"/>
    <w:basedOn w:val="a2"/>
    <w:rsid w:val="00421F66"/>
    <w:pPr>
      <w:spacing w:before="100" w:beforeAutospacing="1" w:after="100" w:afterAutospacing="1" w:line="240" w:lineRule="auto"/>
      <w:jc w:val="left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A72EDB"/>
    <w:rPr>
      <w:sz w:val="22"/>
      <w:szCs w:val="22"/>
      <w:lang w:eastAsia="en-US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uiPriority w:val="9"/>
    <w:qFormat/>
    <w:rsid w:val="00FE2535"/>
    <w:pPr>
      <w:keepNext/>
      <w:spacing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">
    <w:name w:val="heading 2"/>
    <w:basedOn w:val="a2"/>
    <w:next w:val="a2"/>
    <w:link w:val="23"/>
    <w:uiPriority w:val="9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uiPriority w:val="99"/>
    <w:unhideWhenUsed/>
    <w:rsid w:val="00EE49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2"/>
    <w:autoRedefine/>
    <w:rsid w:val="00CA6EBE"/>
    <w:pPr>
      <w:widowControl w:val="0"/>
      <w:numPr>
        <w:numId w:val="1"/>
      </w:numPr>
      <w:tabs>
        <w:tab w:val="left" w:pos="1134"/>
        <w:tab w:val="left" w:pos="1560"/>
      </w:tabs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footnote text"/>
    <w:basedOn w:val="a2"/>
    <w:link w:val="ae"/>
    <w:rsid w:val="00FE2535"/>
    <w:pPr>
      <w:suppressAutoHyphens/>
      <w:spacing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e">
    <w:name w:val="Текст сноски Знак"/>
    <w:link w:val="ad"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">
    <w:name w:val="Body Text"/>
    <w:aliases w:val="бпОсновной текст"/>
    <w:basedOn w:val="a2"/>
    <w:link w:val="af0"/>
    <w:rsid w:val="00FE2535"/>
    <w:pPr>
      <w:spacing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aliases w:val="бпОсновной текст Знак"/>
    <w:link w:val="af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2"/>
    <w:link w:val="af2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3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4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1">
    <w:name w:val="Body Text 2"/>
    <w:basedOn w:val="a2"/>
    <w:link w:val="22"/>
    <w:rsid w:val="00FE2535"/>
    <w:pPr>
      <w:spacing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2 Знак"/>
    <w:link w:val="21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5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Signature"/>
    <w:basedOn w:val="a2"/>
    <w:link w:val="af7"/>
    <w:rsid w:val="00FE2535"/>
    <w:pPr>
      <w:spacing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7">
    <w:name w:val="Подпись Знак"/>
    <w:link w:val="af6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8">
    <w:name w:val="Body Text First Indent"/>
    <w:basedOn w:val="af"/>
    <w:link w:val="af9"/>
    <w:rsid w:val="00FE2535"/>
    <w:pPr>
      <w:spacing w:after="120"/>
      <w:ind w:firstLine="210"/>
      <w:jc w:val="left"/>
    </w:pPr>
    <w:rPr>
      <w:sz w:val="24"/>
    </w:rPr>
  </w:style>
  <w:style w:type="character" w:customStyle="1" w:styleId="af9">
    <w:name w:val="Красная строка Знак"/>
    <w:link w:val="af8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Normal (Web)"/>
    <w:basedOn w:val="a2"/>
    <w:uiPriority w:val="99"/>
    <w:rsid w:val="00FE2535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b">
    <w:name w:val="FollowedHyperlink"/>
    <w:rsid w:val="00FE2535"/>
    <w:rPr>
      <w:color w:val="800080"/>
      <w:u w:val="single"/>
    </w:rPr>
  </w:style>
  <w:style w:type="paragraph" w:customStyle="1" w:styleId="afc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d">
    <w:name w:val="footnote reference"/>
    <w:uiPriority w:val="99"/>
    <w:rsid w:val="00FE2535"/>
    <w:rPr>
      <w:vertAlign w:val="superscript"/>
    </w:rPr>
  </w:style>
  <w:style w:type="table" w:styleId="afe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0">
    <w:name w:val="annotation text"/>
    <w:basedOn w:val="a2"/>
    <w:link w:val="aff1"/>
    <w:uiPriority w:val="99"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1">
    <w:name w:val="Текст примечания Знак"/>
    <w:link w:val="aff0"/>
    <w:uiPriority w:val="99"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rsid w:val="00FE2535"/>
    <w:rPr>
      <w:b/>
      <w:bCs/>
    </w:rPr>
  </w:style>
  <w:style w:type="character" w:customStyle="1" w:styleId="aff3">
    <w:name w:val="Тема примечания Знак"/>
    <w:link w:val="aff2"/>
    <w:uiPriority w:val="99"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14"/>
    <w:rsid w:val="00FE2535"/>
    <w:pPr>
      <w:widowControl w:val="0"/>
      <w:autoSpaceDE w:val="0"/>
      <w:autoSpaceDN w:val="0"/>
      <w:adjustRightInd w:val="0"/>
      <w:ind w:firstLine="709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4">
    <w:name w:val="Без интервала1"/>
    <w:uiPriority w:val="1"/>
    <w:qFormat/>
    <w:rsid w:val="00FE2535"/>
    <w:rPr>
      <w:sz w:val="22"/>
      <w:szCs w:val="22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4">
    <w:name w:val="Знак Знак4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F922FB"/>
    <w:pPr>
      <w:ind w:left="720"/>
      <w:jc w:val="center"/>
    </w:pPr>
  </w:style>
  <w:style w:type="paragraph" w:styleId="aff4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line="216" w:lineRule="auto"/>
      <w:ind w:firstLine="709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5">
    <w:name w:val="Title"/>
    <w:basedOn w:val="a2"/>
    <w:link w:val="aff6"/>
    <w:qFormat/>
    <w:rsid w:val="00FE2535"/>
    <w:pPr>
      <w:spacing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6">
    <w:name w:val="Название Знак"/>
    <w:link w:val="aff5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7">
    <w:name w:val="Plain Text"/>
    <w:basedOn w:val="a2"/>
    <w:link w:val="aff8"/>
    <w:rsid w:val="00FE2535"/>
    <w:pPr>
      <w:spacing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8">
    <w:name w:val="Текст Знак"/>
    <w:link w:val="aff7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9">
    <w:name w:val="Нумерованный Список"/>
    <w:basedOn w:val="a2"/>
    <w:rsid w:val="00FE2535"/>
    <w:pPr>
      <w:spacing w:before="120" w:after="12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aliases w:val="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a">
    <w:name w:val="Strong"/>
    <w:uiPriority w:val="22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b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c">
    <w:name w:val="Приложение"/>
    <w:basedOn w:val="af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d">
    <w:name w:val="Заголовок к тексту"/>
    <w:basedOn w:val="a2"/>
    <w:next w:val="af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e">
    <w:name w:val="регистрационные поля"/>
    <w:basedOn w:val="a2"/>
    <w:rsid w:val="00FE2535"/>
    <w:pPr>
      <w:spacing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">
    <w:name w:val="Исполнитель"/>
    <w:basedOn w:val="af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0">
    <w:name w:val="Подпись на общем бланке"/>
    <w:basedOn w:val="af6"/>
    <w:next w:val="af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1">
    <w:name w:val="Цветовое выделение"/>
    <w:rsid w:val="00FE2535"/>
    <w:rPr>
      <w:b/>
      <w:color w:val="000080"/>
      <w:sz w:val="20"/>
    </w:rPr>
  </w:style>
  <w:style w:type="paragraph" w:customStyle="1" w:styleId="afff2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3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4">
    <w:name w:val="Заголовок статьи"/>
    <w:basedOn w:val="a2"/>
    <w:next w:val="a2"/>
    <w:rsid w:val="00FE2535"/>
    <w:pPr>
      <w:autoSpaceDE w:val="0"/>
      <w:autoSpaceDN w:val="0"/>
      <w:adjustRightInd w:val="0"/>
      <w:spacing w:line="240" w:lineRule="auto"/>
      <w:ind w:left="1612" w:hanging="892"/>
    </w:pPr>
    <w:rPr>
      <w:rFonts w:ascii="Arial" w:hAnsi="Arial" w:cs="Arial"/>
      <w:sz w:val="20"/>
      <w:szCs w:val="20"/>
      <w:lang w:eastAsia="ru-RU"/>
    </w:rPr>
  </w:style>
  <w:style w:type="paragraph" w:customStyle="1" w:styleId="afff5">
    <w:name w:val="Комментарий"/>
    <w:basedOn w:val="a2"/>
    <w:next w:val="a2"/>
    <w:rsid w:val="00FE2535"/>
    <w:pPr>
      <w:autoSpaceDE w:val="0"/>
      <w:autoSpaceDN w:val="0"/>
      <w:adjustRightInd w:val="0"/>
      <w:spacing w:line="240" w:lineRule="auto"/>
      <w:ind w:left="170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6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51">
    <w:name w:val="Знак Знак Знак Знак Знак Знак Знак Знак Знак Знак5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line="240" w:lineRule="auto"/>
      <w:ind w:right="2" w:firstLine="110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8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2"/>
    <w:rsid w:val="00FE2535"/>
    <w:pPr>
      <w:spacing w:after="160" w:line="240" w:lineRule="exact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7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val="x-none"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8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3">
    <w:name w:val="Знак Знак173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1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4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9">
    <w:name w:val="......."/>
    <w:basedOn w:val="a2"/>
    <w:next w:val="a2"/>
    <w:rsid w:val="00FE2535"/>
    <w:pPr>
      <w:autoSpaceDE w:val="0"/>
      <w:autoSpaceDN w:val="0"/>
      <w:adjustRightInd w:val="0"/>
      <w:spacing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4">
    <w:name w:val="Знак Знак124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9">
    <w:name w:val="Знак3"/>
    <w:basedOn w:val="a2"/>
    <w:rsid w:val="00F922FB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9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a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3">
    <w:name w:val="Знак Знак193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3">
    <w:name w:val="Знак Знак183"/>
    <w:rsid w:val="00F922FB"/>
    <w:rPr>
      <w:sz w:val="28"/>
      <w:szCs w:val="24"/>
      <w:lang w:val="ru-RU" w:eastAsia="ru-RU" w:bidi="ar-SA"/>
    </w:rPr>
  </w:style>
  <w:style w:type="character" w:customStyle="1" w:styleId="233">
    <w:name w:val="Знак Знак233"/>
    <w:rsid w:val="00FE2535"/>
    <w:rPr>
      <w:rFonts w:ascii="Times New Roman" w:eastAsia="Times New Roman" w:hAnsi="Times New Roman"/>
      <w:sz w:val="24"/>
    </w:rPr>
  </w:style>
  <w:style w:type="character" w:customStyle="1" w:styleId="224">
    <w:name w:val="Знак Знак224"/>
    <w:rsid w:val="00FE2535"/>
    <w:rPr>
      <w:rFonts w:ascii="Times New Roman" w:eastAsia="Times New Roman" w:hAnsi="Times New Roman"/>
      <w:sz w:val="28"/>
    </w:rPr>
  </w:style>
  <w:style w:type="character" w:customStyle="1" w:styleId="215">
    <w:name w:val="Знак Знак215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4">
    <w:name w:val="Знак Знак204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53">
    <w:name w:val="Знак Знак Знак Знак Знак Знак Знак5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b">
    <w:name w:val="Body Text First Indent 2"/>
    <w:basedOn w:val="af1"/>
    <w:link w:val="2c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c">
    <w:name w:val="Красная строка 2 Знак"/>
    <w:link w:val="2b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line="216" w:lineRule="auto"/>
      <w:ind w:firstLine="709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a">
    <w:name w:val="annotation reference"/>
    <w:uiPriority w:val="99"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1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d">
    <w:name w:val="toc 2"/>
    <w:basedOn w:val="a2"/>
    <w:next w:val="a2"/>
    <w:autoRedefine/>
    <w:uiPriority w:val="39"/>
    <w:unhideWhenUsed/>
    <w:rsid w:val="00D47280"/>
    <w:pPr>
      <w:tabs>
        <w:tab w:val="left" w:pos="880"/>
        <w:tab w:val="right" w:leader="dot" w:pos="10336"/>
      </w:tabs>
    </w:pPr>
    <w:rPr>
      <w:rFonts w:ascii="Times New Roman" w:hAnsi="Times New Roman"/>
      <w:sz w:val="20"/>
      <w:szCs w:val="20"/>
    </w:rPr>
  </w:style>
  <w:style w:type="paragraph" w:styleId="1f2">
    <w:name w:val="toc 1"/>
    <w:basedOn w:val="a2"/>
    <w:next w:val="a2"/>
    <w:autoRedefine/>
    <w:uiPriority w:val="39"/>
    <w:unhideWhenUsed/>
    <w:rsid w:val="00D47280"/>
    <w:pPr>
      <w:tabs>
        <w:tab w:val="right" w:leader="dot" w:pos="10348"/>
      </w:tabs>
      <w:spacing w:before="120" w:after="120"/>
      <w:ind w:right="-2"/>
    </w:pPr>
    <w:rPr>
      <w:rFonts w:ascii="Times New Roman" w:hAnsi="Times New Roman"/>
      <w:b/>
      <w:bCs/>
      <w:caps/>
      <w:sz w:val="20"/>
      <w:szCs w:val="20"/>
    </w:rPr>
  </w:style>
  <w:style w:type="paragraph" w:styleId="3a">
    <w:name w:val="toc 3"/>
    <w:basedOn w:val="a2"/>
    <w:next w:val="a2"/>
    <w:autoRedefine/>
    <w:uiPriority w:val="39"/>
    <w:unhideWhenUsed/>
    <w:rsid w:val="000F26EE"/>
    <w:pPr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0F26EE"/>
    <w:pPr>
      <w:ind w:left="660"/>
    </w:pPr>
    <w:rPr>
      <w:rFonts w:ascii="Times New Roman" w:hAnsi="Times New Roman"/>
      <w:sz w:val="18"/>
      <w:szCs w:val="18"/>
    </w:rPr>
  </w:style>
  <w:style w:type="paragraph" w:styleId="54">
    <w:name w:val="toc 5"/>
    <w:basedOn w:val="a2"/>
    <w:next w:val="a2"/>
    <w:autoRedefine/>
    <w:uiPriority w:val="39"/>
    <w:unhideWhenUsed/>
    <w:rsid w:val="00992DFF"/>
    <w:pPr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ind w:left="1760"/>
    </w:pPr>
    <w:rPr>
      <w:rFonts w:asciiTheme="minorHAnsi" w:hAnsiTheme="minorHAnsi"/>
      <w:sz w:val="18"/>
      <w:szCs w:val="18"/>
    </w:rPr>
  </w:style>
  <w:style w:type="paragraph" w:styleId="afffb">
    <w:name w:val="endnote text"/>
    <w:basedOn w:val="a2"/>
    <w:link w:val="afffc"/>
    <w:uiPriority w:val="99"/>
    <w:unhideWhenUsed/>
    <w:rsid w:val="006E2FDA"/>
    <w:rPr>
      <w:sz w:val="24"/>
      <w:szCs w:val="24"/>
    </w:rPr>
  </w:style>
  <w:style w:type="character" w:customStyle="1" w:styleId="afffc">
    <w:name w:val="Текст концевой сноски Знак"/>
    <w:link w:val="afffb"/>
    <w:uiPriority w:val="99"/>
    <w:rsid w:val="006E2FDA"/>
    <w:rPr>
      <w:sz w:val="24"/>
      <w:szCs w:val="24"/>
      <w:lang w:eastAsia="en-US"/>
    </w:rPr>
  </w:style>
  <w:style w:type="character" w:styleId="afffd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e">
    <w:name w:val="Document Map"/>
    <w:basedOn w:val="a2"/>
    <w:link w:val="affff"/>
    <w:uiPriority w:val="99"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">
    <w:name w:val="Схема документа Знак"/>
    <w:link w:val="afffe"/>
    <w:uiPriority w:val="99"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0">
    <w:name w:val="Рег. Комментарии"/>
    <w:basedOn w:val="-31"/>
    <w:qFormat/>
    <w:rsid w:val="00C551E8"/>
    <w:pPr>
      <w:ind w:left="539" w:firstLine="709"/>
    </w:pPr>
    <w:rPr>
      <w:rFonts w:ascii="Times New Roman" w:hAnsi="Times New Roman"/>
      <w:i/>
      <w:sz w:val="28"/>
      <w:szCs w:val="28"/>
    </w:rPr>
  </w:style>
  <w:style w:type="paragraph" w:customStyle="1" w:styleId="affff1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e">
    <w:name w:val="Заголовок оглавления2"/>
    <w:basedOn w:val="11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2">
    <w:name w:val="List Paragraph"/>
    <w:aliases w:val="Абзац списка нумерованный"/>
    <w:basedOn w:val="a2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1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2">
    <w:name w:val="Рег. Основной текст уровень 1.1"/>
    <w:basedOn w:val="ConsPlusNormal"/>
    <w:qFormat/>
    <w:rsid w:val="00FE2D70"/>
    <w:pPr>
      <w:ind w:firstLine="709"/>
    </w:pPr>
    <w:rPr>
      <w:rFonts w:ascii="Times New Roman" w:hAnsi="Times New Roman" w:cs="Times New Roman"/>
      <w:sz w:val="28"/>
      <w:szCs w:val="28"/>
    </w:rPr>
  </w:style>
  <w:style w:type="paragraph" w:customStyle="1" w:styleId="1110">
    <w:name w:val="Рег. 1.1.1"/>
    <w:basedOn w:val="a2"/>
    <w:qFormat/>
    <w:rsid w:val="00612EFE"/>
    <w:rPr>
      <w:rFonts w:ascii="Times New Roman" w:hAnsi="Times New Roman"/>
      <w:sz w:val="28"/>
      <w:szCs w:val="28"/>
    </w:rPr>
  </w:style>
  <w:style w:type="paragraph" w:customStyle="1" w:styleId="113">
    <w:name w:val="Рег. Основной текст уровнеь 1.1 (базовый)"/>
    <w:basedOn w:val="ConsPlusNormal"/>
    <w:qFormat/>
    <w:rsid w:val="000271B5"/>
    <w:rPr>
      <w:rFonts w:ascii="Times New Roman" w:hAnsi="Times New Roman" w:cs="Times New Roman"/>
      <w:sz w:val="28"/>
      <w:szCs w:val="28"/>
    </w:rPr>
  </w:style>
  <w:style w:type="paragraph" w:customStyle="1" w:styleId="affff3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ind w:firstLine="540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</w:pPr>
    <w:rPr>
      <w:rFonts w:ascii="Times New Roman" w:hAnsi="Times New Roman"/>
      <w:sz w:val="28"/>
      <w:szCs w:val="28"/>
    </w:rPr>
  </w:style>
  <w:style w:type="paragraph" w:customStyle="1" w:styleId="affff4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3"/>
    <w:qFormat/>
    <w:rsid w:val="0084437A"/>
    <w:pPr>
      <w:spacing w:before="360" w:after="240"/>
    </w:pPr>
    <w:rPr>
      <w:i/>
    </w:rPr>
  </w:style>
  <w:style w:type="paragraph" w:customStyle="1" w:styleId="1111">
    <w:name w:val="Рег. Основной текст уровень 1.1.1"/>
    <w:basedOn w:val="a2"/>
    <w:next w:val="1110"/>
    <w:qFormat/>
    <w:rsid w:val="00612EFE"/>
    <w:pPr>
      <w:ind w:left="1440" w:hanging="720"/>
    </w:pPr>
    <w:rPr>
      <w:rFonts w:ascii="Times New Roman" w:hAnsi="Times New Roman"/>
      <w:sz w:val="28"/>
      <w:szCs w:val="28"/>
    </w:rPr>
  </w:style>
  <w:style w:type="paragraph" w:customStyle="1" w:styleId="affff5">
    <w:name w:val="Рег. Списки без буллетов"/>
    <w:basedOn w:val="ConsPlusNormal"/>
    <w:qFormat/>
    <w:rsid w:val="007E6E84"/>
    <w:pPr>
      <w:ind w:left="709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5"/>
    <w:qFormat/>
    <w:rsid w:val="007E6E84"/>
    <w:pPr>
      <w:numPr>
        <w:numId w:val="3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4"/>
      </w:numPr>
    </w:pPr>
    <w:rPr>
      <w:lang w:eastAsia="ar-SA"/>
    </w:rPr>
  </w:style>
  <w:style w:type="paragraph" w:customStyle="1" w:styleId="affff6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ind w:firstLine="540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5"/>
      </w:numPr>
    </w:pPr>
    <w:rPr>
      <w:rFonts w:ascii="Times New Roman" w:hAnsi="Times New Roman" w:cs="Times New Roman"/>
      <w:sz w:val="28"/>
      <w:szCs w:val="28"/>
    </w:rPr>
  </w:style>
  <w:style w:type="paragraph" w:styleId="affff7">
    <w:name w:val="No Spacing"/>
    <w:uiPriority w:val="1"/>
    <w:qFormat/>
    <w:rsid w:val="004D04D4"/>
    <w:rPr>
      <w:sz w:val="22"/>
      <w:szCs w:val="22"/>
      <w:lang w:eastAsia="en-US"/>
    </w:rPr>
  </w:style>
  <w:style w:type="paragraph" w:styleId="affff8">
    <w:name w:val="Revision"/>
    <w:hidden/>
    <w:uiPriority w:val="99"/>
    <w:semiHidden/>
    <w:rsid w:val="00EC15BC"/>
    <w:rPr>
      <w:sz w:val="22"/>
      <w:szCs w:val="22"/>
      <w:lang w:eastAsia="en-US"/>
    </w:rPr>
  </w:style>
  <w:style w:type="numbering" w:customStyle="1" w:styleId="1f4">
    <w:name w:val="Нет списка1"/>
    <w:next w:val="a5"/>
    <w:uiPriority w:val="99"/>
    <w:semiHidden/>
    <w:unhideWhenUsed/>
    <w:rsid w:val="00626494"/>
  </w:style>
  <w:style w:type="character" w:customStyle="1" w:styleId="WW8Num1z0">
    <w:name w:val="WW8Num1z0"/>
    <w:rsid w:val="00626494"/>
    <w:rPr>
      <w:rFonts w:cs="Times New Roman" w:hint="default"/>
    </w:rPr>
  </w:style>
  <w:style w:type="character" w:customStyle="1" w:styleId="WW8Num1z1">
    <w:name w:val="WW8Num1z1"/>
    <w:rsid w:val="00626494"/>
    <w:rPr>
      <w:rFonts w:cs="Times New Roman"/>
    </w:rPr>
  </w:style>
  <w:style w:type="character" w:customStyle="1" w:styleId="WW8Num2z0">
    <w:name w:val="WW8Num2z0"/>
    <w:rsid w:val="00626494"/>
    <w:rPr>
      <w:rFonts w:cs="Times New Roman" w:hint="default"/>
    </w:rPr>
  </w:style>
  <w:style w:type="character" w:customStyle="1" w:styleId="WW8Num2z1">
    <w:name w:val="WW8Num2z1"/>
    <w:rsid w:val="00626494"/>
    <w:rPr>
      <w:rFonts w:cs="Times New Roman"/>
    </w:rPr>
  </w:style>
  <w:style w:type="character" w:customStyle="1" w:styleId="WW8Num3z0">
    <w:name w:val="WW8Num3z0"/>
    <w:rsid w:val="00626494"/>
    <w:rPr>
      <w:rFonts w:cs="Times New Roman" w:hint="default"/>
    </w:rPr>
  </w:style>
  <w:style w:type="character" w:customStyle="1" w:styleId="WW8Num3z1">
    <w:name w:val="WW8Num3z1"/>
    <w:rsid w:val="00626494"/>
    <w:rPr>
      <w:rFonts w:cs="Times New Roman"/>
    </w:rPr>
  </w:style>
  <w:style w:type="character" w:customStyle="1" w:styleId="WW8Num4z0">
    <w:name w:val="WW8Num4z0"/>
    <w:rsid w:val="00626494"/>
    <w:rPr>
      <w:rFonts w:cs="Times New Roman" w:hint="default"/>
    </w:rPr>
  </w:style>
  <w:style w:type="character" w:customStyle="1" w:styleId="WW8Num4z1">
    <w:name w:val="WW8Num4z1"/>
    <w:rsid w:val="00626494"/>
    <w:rPr>
      <w:rFonts w:cs="Times New Roman"/>
    </w:rPr>
  </w:style>
  <w:style w:type="character" w:customStyle="1" w:styleId="WW8Num5z0">
    <w:name w:val="WW8Num5z0"/>
    <w:rsid w:val="00626494"/>
    <w:rPr>
      <w:rFonts w:cs="Times New Roman" w:hint="default"/>
    </w:rPr>
  </w:style>
  <w:style w:type="character" w:customStyle="1" w:styleId="WW8Num5z1">
    <w:name w:val="WW8Num5z1"/>
    <w:rsid w:val="00626494"/>
    <w:rPr>
      <w:rFonts w:cs="Times New Roman"/>
    </w:rPr>
  </w:style>
  <w:style w:type="character" w:customStyle="1" w:styleId="WW8Num6z0">
    <w:name w:val="WW8Num6z0"/>
    <w:rsid w:val="00626494"/>
    <w:rPr>
      <w:rFonts w:cs="Times New Roman" w:hint="default"/>
    </w:rPr>
  </w:style>
  <w:style w:type="character" w:customStyle="1" w:styleId="WW8Num7z0">
    <w:name w:val="WW8Num7z0"/>
    <w:rsid w:val="00626494"/>
    <w:rPr>
      <w:rFonts w:cs="Times New Roman"/>
      <w:sz w:val="24"/>
      <w:szCs w:val="24"/>
    </w:rPr>
  </w:style>
  <w:style w:type="character" w:customStyle="1" w:styleId="WW8Num7z1">
    <w:name w:val="WW8Num7z1"/>
    <w:rsid w:val="00626494"/>
    <w:rPr>
      <w:rFonts w:cs="Times New Roman"/>
    </w:rPr>
  </w:style>
  <w:style w:type="character" w:customStyle="1" w:styleId="WW8Num8z0">
    <w:name w:val="WW8Num8z0"/>
    <w:rsid w:val="00626494"/>
    <w:rPr>
      <w:rFonts w:ascii="Wingdings" w:eastAsia="Times New Roman" w:hAnsi="Wingdings" w:cs="Wingdings" w:hint="default"/>
      <w:sz w:val="22"/>
    </w:rPr>
  </w:style>
  <w:style w:type="character" w:customStyle="1" w:styleId="WW8Num8z1">
    <w:name w:val="WW8Num8z1"/>
    <w:rsid w:val="00626494"/>
    <w:rPr>
      <w:rFonts w:cs="Times New Roman"/>
    </w:rPr>
  </w:style>
  <w:style w:type="character" w:customStyle="1" w:styleId="WW8Num9z0">
    <w:name w:val="WW8Num9z0"/>
    <w:rsid w:val="00626494"/>
    <w:rPr>
      <w:rFonts w:cs="Times New Roman" w:hint="default"/>
    </w:rPr>
  </w:style>
  <w:style w:type="character" w:customStyle="1" w:styleId="WW8Num9z1">
    <w:name w:val="WW8Num9z1"/>
    <w:rsid w:val="00626494"/>
    <w:rPr>
      <w:rFonts w:cs="Times New Roman"/>
    </w:rPr>
  </w:style>
  <w:style w:type="character" w:customStyle="1" w:styleId="WW8Num10z0">
    <w:name w:val="WW8Num10z0"/>
    <w:rsid w:val="00626494"/>
    <w:rPr>
      <w:rFonts w:cs="Times New Roman" w:hint="default"/>
    </w:rPr>
  </w:style>
  <w:style w:type="character" w:customStyle="1" w:styleId="WW8Num11z0">
    <w:name w:val="WW8Num11z0"/>
    <w:rsid w:val="00626494"/>
    <w:rPr>
      <w:rFonts w:cs="Times New Roman" w:hint="default"/>
    </w:rPr>
  </w:style>
  <w:style w:type="character" w:customStyle="1" w:styleId="WW8Num12z0">
    <w:name w:val="WW8Num12z0"/>
    <w:rsid w:val="00626494"/>
    <w:rPr>
      <w:rFonts w:cs="Times New Roman" w:hint="default"/>
    </w:rPr>
  </w:style>
  <w:style w:type="character" w:customStyle="1" w:styleId="WW8Num12z1">
    <w:name w:val="WW8Num12z1"/>
    <w:rsid w:val="00626494"/>
    <w:rPr>
      <w:rFonts w:cs="Times New Roman"/>
    </w:rPr>
  </w:style>
  <w:style w:type="character" w:customStyle="1" w:styleId="WW8Num13z0">
    <w:name w:val="WW8Num13z0"/>
    <w:rsid w:val="00626494"/>
    <w:rPr>
      <w:rFonts w:ascii="Symbol" w:hAnsi="Symbol" w:cs="Symbol" w:hint="default"/>
    </w:rPr>
  </w:style>
  <w:style w:type="character" w:customStyle="1" w:styleId="WW8Num13z1">
    <w:name w:val="WW8Num13z1"/>
    <w:rsid w:val="00626494"/>
    <w:rPr>
      <w:rFonts w:ascii="Courier New" w:hAnsi="Courier New" w:cs="Courier New" w:hint="default"/>
    </w:rPr>
  </w:style>
  <w:style w:type="character" w:customStyle="1" w:styleId="WW8Num13z2">
    <w:name w:val="WW8Num13z2"/>
    <w:rsid w:val="00626494"/>
    <w:rPr>
      <w:rFonts w:ascii="Wingdings" w:hAnsi="Wingdings" w:cs="Wingdings" w:hint="default"/>
    </w:rPr>
  </w:style>
  <w:style w:type="character" w:customStyle="1" w:styleId="WW8Num14z0">
    <w:name w:val="WW8Num14z0"/>
    <w:rsid w:val="00626494"/>
    <w:rPr>
      <w:rFonts w:cs="Times New Roman" w:hint="default"/>
    </w:rPr>
  </w:style>
  <w:style w:type="character" w:customStyle="1" w:styleId="WW8Num14z1">
    <w:name w:val="WW8Num14z1"/>
    <w:rsid w:val="00626494"/>
    <w:rPr>
      <w:rFonts w:cs="Times New Roman"/>
    </w:rPr>
  </w:style>
  <w:style w:type="character" w:customStyle="1" w:styleId="WW8Num15z0">
    <w:name w:val="WW8Num15z0"/>
    <w:rsid w:val="00626494"/>
    <w:rPr>
      <w:rFonts w:cs="Times New Roman" w:hint="default"/>
    </w:rPr>
  </w:style>
  <w:style w:type="character" w:customStyle="1" w:styleId="WW8Num15z1">
    <w:name w:val="WW8Num15z1"/>
    <w:rsid w:val="00626494"/>
    <w:rPr>
      <w:rFonts w:cs="Times New Roman"/>
    </w:rPr>
  </w:style>
  <w:style w:type="character" w:customStyle="1" w:styleId="WW8Num16z0">
    <w:name w:val="WW8Num16z0"/>
    <w:rsid w:val="00626494"/>
    <w:rPr>
      <w:rFonts w:cs="Times New Roman" w:hint="default"/>
      <w:i w:val="0"/>
    </w:rPr>
  </w:style>
  <w:style w:type="character" w:customStyle="1" w:styleId="WW8Num16z1">
    <w:name w:val="WW8Num16z1"/>
    <w:rsid w:val="00626494"/>
    <w:rPr>
      <w:rFonts w:cs="Times New Roman"/>
    </w:rPr>
  </w:style>
  <w:style w:type="character" w:customStyle="1" w:styleId="WW8Num17z0">
    <w:name w:val="WW8Num17z0"/>
    <w:rsid w:val="00626494"/>
    <w:rPr>
      <w:rFonts w:ascii="Courier New" w:hAnsi="Courier New" w:cs="Courier New" w:hint="default"/>
    </w:rPr>
  </w:style>
  <w:style w:type="character" w:customStyle="1" w:styleId="WW8Num17z2">
    <w:name w:val="WW8Num17z2"/>
    <w:rsid w:val="00626494"/>
    <w:rPr>
      <w:rFonts w:ascii="Wingdings" w:hAnsi="Wingdings" w:cs="Wingdings" w:hint="default"/>
    </w:rPr>
  </w:style>
  <w:style w:type="character" w:customStyle="1" w:styleId="WW8Num17z3">
    <w:name w:val="WW8Num17z3"/>
    <w:rsid w:val="00626494"/>
    <w:rPr>
      <w:rFonts w:ascii="Symbol" w:hAnsi="Symbol" w:cs="Symbol" w:hint="default"/>
    </w:rPr>
  </w:style>
  <w:style w:type="character" w:customStyle="1" w:styleId="WW8Num18z0">
    <w:name w:val="WW8Num18z0"/>
    <w:rsid w:val="00626494"/>
    <w:rPr>
      <w:rFonts w:cs="Times New Roman" w:hint="default"/>
    </w:rPr>
  </w:style>
  <w:style w:type="character" w:customStyle="1" w:styleId="WW8Num19z0">
    <w:name w:val="WW8Num19z0"/>
    <w:rsid w:val="00626494"/>
    <w:rPr>
      <w:rFonts w:cs="Times New Roman" w:hint="default"/>
    </w:rPr>
  </w:style>
  <w:style w:type="character" w:customStyle="1" w:styleId="WW8Num19z1">
    <w:name w:val="WW8Num19z1"/>
    <w:rsid w:val="00626494"/>
    <w:rPr>
      <w:rFonts w:cs="Times New Roman"/>
    </w:rPr>
  </w:style>
  <w:style w:type="character" w:customStyle="1" w:styleId="WW8Num20z0">
    <w:name w:val="WW8Num20z0"/>
    <w:rsid w:val="00626494"/>
    <w:rPr>
      <w:rFonts w:cs="Times New Roman"/>
    </w:rPr>
  </w:style>
  <w:style w:type="character" w:customStyle="1" w:styleId="WW8Num21z0">
    <w:name w:val="WW8Num21z0"/>
    <w:rsid w:val="00626494"/>
    <w:rPr>
      <w:rFonts w:cs="Times New Roman" w:hint="default"/>
    </w:rPr>
  </w:style>
  <w:style w:type="character" w:customStyle="1" w:styleId="WW8Num21z1">
    <w:name w:val="WW8Num21z1"/>
    <w:rsid w:val="00626494"/>
    <w:rPr>
      <w:rFonts w:cs="Times New Roman"/>
    </w:rPr>
  </w:style>
  <w:style w:type="character" w:customStyle="1" w:styleId="WW8Num22z0">
    <w:name w:val="WW8Num22z0"/>
    <w:rsid w:val="00626494"/>
    <w:rPr>
      <w:rFonts w:ascii="Times New Roman" w:hAnsi="Times New Roman" w:cs="Times New Roman" w:hint="default"/>
      <w:b w:val="0"/>
      <w:i w:val="0"/>
      <w:color w:val="auto"/>
      <w:sz w:val="28"/>
      <w:szCs w:val="28"/>
    </w:rPr>
  </w:style>
  <w:style w:type="character" w:customStyle="1" w:styleId="WW8Num22z1">
    <w:name w:val="WW8Num22z1"/>
    <w:rsid w:val="00626494"/>
    <w:rPr>
      <w:rFonts w:cs="Times New Roman"/>
    </w:rPr>
  </w:style>
  <w:style w:type="character" w:customStyle="1" w:styleId="WW8Num23z0">
    <w:name w:val="WW8Num23z0"/>
    <w:rsid w:val="00626494"/>
    <w:rPr>
      <w:rFonts w:cs="Times New Roman" w:hint="default"/>
    </w:rPr>
  </w:style>
  <w:style w:type="character" w:customStyle="1" w:styleId="WW8Num24z0">
    <w:name w:val="WW8Num24z0"/>
    <w:rsid w:val="00626494"/>
    <w:rPr>
      <w:rFonts w:cs="Times New Roman" w:hint="default"/>
    </w:rPr>
  </w:style>
  <w:style w:type="character" w:customStyle="1" w:styleId="WW8Num24z1">
    <w:name w:val="WW8Num24z1"/>
    <w:rsid w:val="00626494"/>
    <w:rPr>
      <w:rFonts w:cs="Times New Roman"/>
    </w:rPr>
  </w:style>
  <w:style w:type="character" w:customStyle="1" w:styleId="WW8Num25z0">
    <w:name w:val="WW8Num25z0"/>
    <w:rsid w:val="00626494"/>
    <w:rPr>
      <w:rFonts w:cs="Times New Roman" w:hint="default"/>
    </w:rPr>
  </w:style>
  <w:style w:type="character" w:customStyle="1" w:styleId="WW8Num26z0">
    <w:name w:val="WW8Num26z0"/>
    <w:rsid w:val="00626494"/>
    <w:rPr>
      <w:rFonts w:ascii="Times New Roman" w:hAnsi="Times New Roman" w:cs="Times New Roman" w:hint="default"/>
      <w:b w:val="0"/>
      <w:i w:val="0"/>
      <w:color w:val="auto"/>
      <w:sz w:val="28"/>
      <w:szCs w:val="28"/>
    </w:rPr>
  </w:style>
  <w:style w:type="character" w:customStyle="1" w:styleId="WW8Num26z1">
    <w:name w:val="WW8Num26z1"/>
    <w:rsid w:val="00626494"/>
    <w:rPr>
      <w:rFonts w:cs="Times New Roman"/>
    </w:rPr>
  </w:style>
  <w:style w:type="character" w:customStyle="1" w:styleId="WW8Num27z0">
    <w:name w:val="WW8Num27z0"/>
    <w:rsid w:val="00626494"/>
    <w:rPr>
      <w:rFonts w:cs="Times New Roman" w:hint="default"/>
    </w:rPr>
  </w:style>
  <w:style w:type="character" w:customStyle="1" w:styleId="WW8Num28z0">
    <w:name w:val="WW8Num28z0"/>
    <w:rsid w:val="00626494"/>
    <w:rPr>
      <w:rFonts w:cs="Times New Roman" w:hint="default"/>
    </w:rPr>
  </w:style>
  <w:style w:type="character" w:customStyle="1" w:styleId="WW8Num28z1">
    <w:name w:val="WW8Num28z1"/>
    <w:rsid w:val="00626494"/>
    <w:rPr>
      <w:rFonts w:cs="Times New Roman"/>
    </w:rPr>
  </w:style>
  <w:style w:type="character" w:customStyle="1" w:styleId="WW8Num29z0">
    <w:name w:val="WW8Num29z0"/>
    <w:rsid w:val="00626494"/>
    <w:rPr>
      <w:rFonts w:cs="Times New Roman" w:hint="default"/>
    </w:rPr>
  </w:style>
  <w:style w:type="character" w:customStyle="1" w:styleId="WW8Num30z0">
    <w:name w:val="WW8Num30z0"/>
    <w:rsid w:val="00626494"/>
    <w:rPr>
      <w:rFonts w:cs="Times New Roman" w:hint="default"/>
    </w:rPr>
  </w:style>
  <w:style w:type="character" w:customStyle="1" w:styleId="WW8Num30z1">
    <w:name w:val="WW8Num30z1"/>
    <w:rsid w:val="00626494"/>
    <w:rPr>
      <w:rFonts w:cs="Times New Roman"/>
    </w:rPr>
  </w:style>
  <w:style w:type="character" w:customStyle="1" w:styleId="WW8Num31z0">
    <w:name w:val="WW8Num31z0"/>
    <w:rsid w:val="00626494"/>
    <w:rPr>
      <w:rFonts w:cs="Times New Roman" w:hint="default"/>
    </w:rPr>
  </w:style>
  <w:style w:type="character" w:customStyle="1" w:styleId="WW8Num31z1">
    <w:name w:val="WW8Num31z1"/>
    <w:rsid w:val="00626494"/>
    <w:rPr>
      <w:rFonts w:cs="Times New Roman"/>
    </w:rPr>
  </w:style>
  <w:style w:type="character" w:customStyle="1" w:styleId="WW8Num32z0">
    <w:name w:val="WW8Num32z0"/>
    <w:rsid w:val="00626494"/>
    <w:rPr>
      <w:rFonts w:cs="Times New Roman" w:hint="default"/>
    </w:rPr>
  </w:style>
  <w:style w:type="character" w:customStyle="1" w:styleId="WW8Num32z1">
    <w:name w:val="WW8Num32z1"/>
    <w:rsid w:val="00626494"/>
    <w:rPr>
      <w:rFonts w:cs="Times New Roman"/>
    </w:rPr>
  </w:style>
  <w:style w:type="character" w:customStyle="1" w:styleId="WW8Num33z0">
    <w:name w:val="WW8Num33z0"/>
    <w:rsid w:val="00626494"/>
    <w:rPr>
      <w:rFonts w:cs="Times New Roman" w:hint="default"/>
    </w:rPr>
  </w:style>
  <w:style w:type="character" w:customStyle="1" w:styleId="WW8Num33z1">
    <w:name w:val="WW8Num33z1"/>
    <w:rsid w:val="00626494"/>
    <w:rPr>
      <w:rFonts w:cs="Times New Roman"/>
    </w:rPr>
  </w:style>
  <w:style w:type="character" w:customStyle="1" w:styleId="WW8Num34z0">
    <w:name w:val="WW8Num34z0"/>
    <w:rsid w:val="00626494"/>
    <w:rPr>
      <w:rFonts w:cs="Times New Roman" w:hint="default"/>
    </w:rPr>
  </w:style>
  <w:style w:type="character" w:customStyle="1" w:styleId="WW8Num34z1">
    <w:name w:val="WW8Num34z1"/>
    <w:rsid w:val="00626494"/>
    <w:rPr>
      <w:rFonts w:cs="Times New Roman"/>
    </w:rPr>
  </w:style>
  <w:style w:type="character" w:customStyle="1" w:styleId="WW8Num35z0">
    <w:name w:val="WW8Num35z0"/>
    <w:rsid w:val="00626494"/>
    <w:rPr>
      <w:rFonts w:cs="Times New Roman" w:hint="default"/>
    </w:rPr>
  </w:style>
  <w:style w:type="character" w:customStyle="1" w:styleId="WW8Num36z0">
    <w:name w:val="WW8Num36z0"/>
    <w:rsid w:val="00626494"/>
    <w:rPr>
      <w:rFonts w:cs="Times New Roman" w:hint="default"/>
    </w:rPr>
  </w:style>
  <w:style w:type="character" w:customStyle="1" w:styleId="WW8Num36z1">
    <w:name w:val="WW8Num36z1"/>
    <w:rsid w:val="00626494"/>
    <w:rPr>
      <w:rFonts w:cs="Times New Roman"/>
    </w:rPr>
  </w:style>
  <w:style w:type="character" w:customStyle="1" w:styleId="WW8Num37z0">
    <w:name w:val="WW8Num37z0"/>
    <w:rsid w:val="00626494"/>
    <w:rPr>
      <w:rFonts w:cs="Times New Roman" w:hint="default"/>
    </w:rPr>
  </w:style>
  <w:style w:type="character" w:customStyle="1" w:styleId="WW8Num37z1">
    <w:name w:val="WW8Num37z1"/>
    <w:rsid w:val="00626494"/>
    <w:rPr>
      <w:rFonts w:cs="Times New Roman"/>
    </w:rPr>
  </w:style>
  <w:style w:type="character" w:customStyle="1" w:styleId="WW8Num38z0">
    <w:name w:val="WW8Num38z0"/>
    <w:rsid w:val="00626494"/>
    <w:rPr>
      <w:rFonts w:cs="Times New Roman" w:hint="default"/>
    </w:rPr>
  </w:style>
  <w:style w:type="character" w:customStyle="1" w:styleId="WW8Num38z1">
    <w:name w:val="WW8Num38z1"/>
    <w:rsid w:val="00626494"/>
    <w:rPr>
      <w:rFonts w:cs="Times New Roman"/>
    </w:rPr>
  </w:style>
  <w:style w:type="character" w:customStyle="1" w:styleId="WW8Num39z0">
    <w:name w:val="WW8Num39z0"/>
    <w:rsid w:val="00626494"/>
    <w:rPr>
      <w:rFonts w:cs="Times New Roman" w:hint="default"/>
    </w:rPr>
  </w:style>
  <w:style w:type="character" w:customStyle="1" w:styleId="WW8Num39z1">
    <w:name w:val="WW8Num39z1"/>
    <w:rsid w:val="00626494"/>
    <w:rPr>
      <w:rFonts w:cs="Times New Roman"/>
    </w:rPr>
  </w:style>
  <w:style w:type="character" w:customStyle="1" w:styleId="WW8Num40z0">
    <w:name w:val="WW8Num40z0"/>
    <w:rsid w:val="00626494"/>
    <w:rPr>
      <w:rFonts w:cs="Times New Roman" w:hint="default"/>
    </w:rPr>
  </w:style>
  <w:style w:type="character" w:customStyle="1" w:styleId="1f5">
    <w:name w:val="Основной шрифт абзаца1"/>
    <w:rsid w:val="00626494"/>
  </w:style>
  <w:style w:type="character" w:customStyle="1" w:styleId="46">
    <w:name w:val="Знак Знак46"/>
    <w:rsid w:val="00626494"/>
    <w:rPr>
      <w:rFonts w:ascii="Tahoma" w:hAnsi="Tahoma" w:cs="Tahoma"/>
      <w:color w:val="000000"/>
      <w:sz w:val="16"/>
      <w:lang w:val="ru-RU"/>
    </w:rPr>
  </w:style>
  <w:style w:type="character" w:customStyle="1" w:styleId="1f6">
    <w:name w:val="Знак примечания1"/>
    <w:rsid w:val="00626494"/>
    <w:rPr>
      <w:rFonts w:cs="Times New Roman"/>
      <w:sz w:val="16"/>
    </w:rPr>
  </w:style>
  <w:style w:type="character" w:customStyle="1" w:styleId="43">
    <w:name w:val="Знак Знак43"/>
    <w:uiPriority w:val="99"/>
    <w:rsid w:val="00626494"/>
    <w:rPr>
      <w:rFonts w:ascii="Calibri" w:hAnsi="Calibri" w:cs="Calibri"/>
      <w:color w:val="000000"/>
      <w:sz w:val="22"/>
      <w:lang w:val="ru-RU"/>
    </w:rPr>
  </w:style>
  <w:style w:type="character" w:customStyle="1" w:styleId="420">
    <w:name w:val="Знак Знак42"/>
    <w:uiPriority w:val="99"/>
    <w:rsid w:val="00626494"/>
    <w:rPr>
      <w:rFonts w:ascii="Calibri" w:hAnsi="Calibri" w:cs="Calibri"/>
      <w:color w:val="000000"/>
      <w:sz w:val="22"/>
      <w:lang w:val="ru-RU"/>
    </w:rPr>
  </w:style>
  <w:style w:type="character" w:customStyle="1" w:styleId="130">
    <w:name w:val="Знак Знак13"/>
    <w:rsid w:val="00626494"/>
    <w:rPr>
      <w:rFonts w:ascii="Tahoma" w:hAnsi="Tahoma" w:cs="Tahoma"/>
      <w:sz w:val="16"/>
      <w:lang w:val="x-none"/>
    </w:rPr>
  </w:style>
  <w:style w:type="character" w:customStyle="1" w:styleId="1f7">
    <w:name w:val="Текст сноски Знак1"/>
    <w:rsid w:val="00626494"/>
    <w:rPr>
      <w:rFonts w:ascii="Times New Roman" w:hAnsi="Times New Roman" w:cs="Times New Roman"/>
      <w:sz w:val="20"/>
      <w:lang w:val="x-none" w:eastAsia="ar-SA" w:bidi="ar-SA"/>
    </w:rPr>
  </w:style>
  <w:style w:type="character" w:customStyle="1" w:styleId="62">
    <w:name w:val="Знак Знак6"/>
    <w:rsid w:val="00626494"/>
    <w:rPr>
      <w:rFonts w:ascii="Courier New" w:hAnsi="Courier New" w:cs="Courier New"/>
      <w:color w:val="000090"/>
    </w:rPr>
  </w:style>
  <w:style w:type="character" w:customStyle="1" w:styleId="191">
    <w:name w:val="Знак Знак191"/>
    <w:rsid w:val="00626494"/>
    <w:rPr>
      <w:b/>
      <w:sz w:val="28"/>
      <w:lang w:val="ru-RU"/>
    </w:rPr>
  </w:style>
  <w:style w:type="character" w:customStyle="1" w:styleId="181">
    <w:name w:val="Знак Знак181"/>
    <w:rsid w:val="00626494"/>
    <w:rPr>
      <w:b/>
      <w:i/>
      <w:sz w:val="26"/>
      <w:lang w:val="ru-RU"/>
    </w:rPr>
  </w:style>
  <w:style w:type="character" w:customStyle="1" w:styleId="171">
    <w:name w:val="Знак Знак171"/>
    <w:rsid w:val="00626494"/>
    <w:rPr>
      <w:i/>
      <w:sz w:val="22"/>
      <w:lang w:val="ru-RU"/>
    </w:rPr>
  </w:style>
  <w:style w:type="character" w:customStyle="1" w:styleId="161">
    <w:name w:val="Знак Знак161"/>
    <w:rsid w:val="00626494"/>
    <w:rPr>
      <w:rFonts w:ascii="Arial" w:hAnsi="Arial" w:cs="Arial"/>
      <w:lang w:val="ru-RU"/>
    </w:rPr>
  </w:style>
  <w:style w:type="character" w:customStyle="1" w:styleId="1112">
    <w:name w:val="Знак Знак111"/>
    <w:rsid w:val="00626494"/>
    <w:rPr>
      <w:sz w:val="24"/>
      <w:lang w:val="ru-RU"/>
    </w:rPr>
  </w:style>
  <w:style w:type="character" w:customStyle="1" w:styleId="910">
    <w:name w:val="Знак Знак91"/>
    <w:rsid w:val="00626494"/>
    <w:rPr>
      <w:lang w:val="ru-RU"/>
    </w:rPr>
  </w:style>
  <w:style w:type="character" w:customStyle="1" w:styleId="351">
    <w:name w:val="Знак Знак351"/>
    <w:uiPriority w:val="99"/>
    <w:rsid w:val="00626494"/>
    <w:rPr>
      <w:b/>
      <w:sz w:val="28"/>
      <w:lang w:val="ru-RU"/>
    </w:rPr>
  </w:style>
  <w:style w:type="character" w:customStyle="1" w:styleId="141">
    <w:name w:val="Знак Знак141"/>
    <w:rsid w:val="00626494"/>
    <w:rPr>
      <w:sz w:val="24"/>
      <w:lang w:val="ru-RU"/>
    </w:rPr>
  </w:style>
  <w:style w:type="character" w:customStyle="1" w:styleId="2100">
    <w:name w:val="Знак Знак210"/>
    <w:rsid w:val="00626494"/>
    <w:rPr>
      <w:rFonts w:ascii="Times New Roman" w:hAnsi="Times New Roman" w:cs="Times New Roman"/>
      <w:sz w:val="24"/>
      <w:lang w:val="ru-RU"/>
    </w:rPr>
  </w:style>
  <w:style w:type="character" w:customStyle="1" w:styleId="1010">
    <w:name w:val="Знак Знак101"/>
    <w:rsid w:val="00626494"/>
    <w:rPr>
      <w:sz w:val="24"/>
      <w:lang w:val="ru-RU"/>
    </w:rPr>
  </w:style>
  <w:style w:type="character" w:customStyle="1" w:styleId="1120">
    <w:name w:val="Знак Знак112"/>
    <w:uiPriority w:val="99"/>
    <w:rsid w:val="00626494"/>
    <w:rPr>
      <w:sz w:val="16"/>
      <w:lang w:val="ru-RU"/>
    </w:rPr>
  </w:style>
  <w:style w:type="character" w:customStyle="1" w:styleId="511">
    <w:name w:val="Знак Знак511"/>
    <w:uiPriority w:val="99"/>
    <w:rsid w:val="00626494"/>
    <w:rPr>
      <w:rFonts w:ascii="Tahoma" w:hAnsi="Tahoma" w:cs="Tahoma"/>
      <w:sz w:val="16"/>
    </w:rPr>
  </w:style>
  <w:style w:type="character" w:customStyle="1" w:styleId="1100">
    <w:name w:val="Знак Знак110"/>
    <w:rsid w:val="00626494"/>
    <w:rPr>
      <w:lang w:val="ru-RU" w:eastAsia="ar-SA" w:bidi="ar-SA"/>
    </w:rPr>
  </w:style>
  <w:style w:type="character" w:customStyle="1" w:styleId="55">
    <w:name w:val="Знак Знак55"/>
    <w:rsid w:val="00626494"/>
    <w:rPr>
      <w:b/>
      <w:lang w:val="ru-RU" w:eastAsia="ar-SA" w:bidi="ar-SA"/>
    </w:rPr>
  </w:style>
  <w:style w:type="character" w:customStyle="1" w:styleId="apple-converted-space">
    <w:name w:val="apple-converted-space"/>
    <w:rsid w:val="00626494"/>
  </w:style>
  <w:style w:type="character" w:customStyle="1" w:styleId="wmi-callto">
    <w:name w:val="wmi-callto"/>
    <w:rsid w:val="00626494"/>
  </w:style>
  <w:style w:type="character" w:customStyle="1" w:styleId="172">
    <w:name w:val="Знак Знак172"/>
    <w:uiPriority w:val="99"/>
    <w:rsid w:val="00626494"/>
    <w:rPr>
      <w:rFonts w:ascii="Times New Roman" w:hAnsi="Times New Roman" w:cs="Times New Roman"/>
      <w:sz w:val="24"/>
      <w:lang w:val="x-none" w:eastAsia="ar-SA" w:bidi="ar-SA"/>
    </w:rPr>
  </w:style>
  <w:style w:type="character" w:customStyle="1" w:styleId="341">
    <w:name w:val="Знак Знак341"/>
    <w:uiPriority w:val="99"/>
    <w:rsid w:val="00626494"/>
    <w:rPr>
      <w:rFonts w:ascii="Arial" w:hAnsi="Arial" w:cs="Arial"/>
      <w:b/>
      <w:color w:val="000080"/>
      <w:lang w:val="x-none"/>
    </w:rPr>
  </w:style>
  <w:style w:type="character" w:customStyle="1" w:styleId="321">
    <w:name w:val="Знак Знак321"/>
    <w:uiPriority w:val="99"/>
    <w:rsid w:val="00626494"/>
    <w:rPr>
      <w:rFonts w:ascii="Arial" w:hAnsi="Arial" w:cs="Arial"/>
      <w:b/>
      <w:sz w:val="24"/>
      <w:lang w:val="x-none"/>
    </w:rPr>
  </w:style>
  <w:style w:type="character" w:customStyle="1" w:styleId="310">
    <w:name w:val="Знак Знак31"/>
    <w:rsid w:val="00626494"/>
    <w:rPr>
      <w:rFonts w:ascii="Times New Roman" w:hAnsi="Times New Roman" w:cs="Times New Roman"/>
      <w:sz w:val="24"/>
      <w:lang w:val="x-none"/>
    </w:rPr>
  </w:style>
  <w:style w:type="character" w:customStyle="1" w:styleId="300">
    <w:name w:val="Знак Знак30"/>
    <w:rsid w:val="00626494"/>
    <w:rPr>
      <w:rFonts w:ascii="Times New Roman" w:hAnsi="Times New Roman" w:cs="Times New Roman"/>
      <w:b/>
      <w:i/>
      <w:sz w:val="26"/>
      <w:lang w:val="x-none"/>
    </w:rPr>
  </w:style>
  <w:style w:type="character" w:customStyle="1" w:styleId="290">
    <w:name w:val="Знак Знак29"/>
    <w:rsid w:val="00626494"/>
    <w:rPr>
      <w:rFonts w:ascii="Times New Roman" w:hAnsi="Times New Roman" w:cs="Times New Roman"/>
      <w:i/>
      <w:lang w:val="x-none"/>
    </w:rPr>
  </w:style>
  <w:style w:type="character" w:customStyle="1" w:styleId="240">
    <w:name w:val="Знак Знак24"/>
    <w:rsid w:val="00626494"/>
    <w:rPr>
      <w:rFonts w:ascii="Arial" w:hAnsi="Arial" w:cs="Arial"/>
      <w:lang w:val="x-none"/>
    </w:rPr>
  </w:style>
  <w:style w:type="character" w:customStyle="1" w:styleId="152">
    <w:name w:val="Знак Знак152"/>
    <w:rsid w:val="00626494"/>
    <w:rPr>
      <w:rFonts w:ascii="Times New Roman" w:hAnsi="Times New Roman" w:cs="Times New Roman"/>
      <w:sz w:val="24"/>
      <w:lang w:val="x-none" w:eastAsia="ar-SA" w:bidi="ar-SA"/>
    </w:rPr>
  </w:style>
  <w:style w:type="character" w:customStyle="1" w:styleId="122">
    <w:name w:val="Знак Знак122"/>
    <w:rsid w:val="00626494"/>
    <w:rPr>
      <w:rFonts w:ascii="Arial" w:hAnsi="Arial" w:cs="Arial"/>
      <w:b/>
      <w:color w:val="000080"/>
      <w:sz w:val="20"/>
      <w:lang w:val="x-none"/>
    </w:rPr>
  </w:style>
  <w:style w:type="character" w:customStyle="1" w:styleId="82">
    <w:name w:val="Знак Знак8"/>
    <w:rsid w:val="00626494"/>
    <w:rPr>
      <w:rFonts w:ascii="Times New Roman" w:hAnsi="Times New Roman" w:cs="Times New Roman"/>
      <w:sz w:val="24"/>
      <w:lang w:val="x-none"/>
    </w:rPr>
  </w:style>
  <w:style w:type="character" w:customStyle="1" w:styleId="72">
    <w:name w:val="Знак Знак7"/>
    <w:rsid w:val="00626494"/>
    <w:rPr>
      <w:rFonts w:ascii="Times New Roman" w:hAnsi="Times New Roman" w:cs="Times New Roman"/>
      <w:sz w:val="16"/>
      <w:lang w:val="x-none"/>
    </w:rPr>
  </w:style>
  <w:style w:type="character" w:customStyle="1" w:styleId="271">
    <w:name w:val="Знак Знак271"/>
    <w:rsid w:val="00626494"/>
    <w:rPr>
      <w:sz w:val="28"/>
      <w:lang w:val="ru-RU"/>
    </w:rPr>
  </w:style>
  <w:style w:type="character" w:customStyle="1" w:styleId="261">
    <w:name w:val="Знак Знак261"/>
    <w:rsid w:val="00626494"/>
    <w:rPr>
      <w:rFonts w:ascii="Arial" w:hAnsi="Arial" w:cs="Arial"/>
      <w:b/>
      <w:sz w:val="26"/>
      <w:lang w:val="ru-RU"/>
    </w:rPr>
  </w:style>
  <w:style w:type="character" w:customStyle="1" w:styleId="251">
    <w:name w:val="Знак Знак251"/>
    <w:rsid w:val="00626494"/>
    <w:rPr>
      <w:rFonts w:ascii="Arial" w:hAnsi="Arial" w:cs="Arial"/>
      <w:b/>
      <w:sz w:val="24"/>
      <w:lang w:val="ru-RU"/>
    </w:rPr>
  </w:style>
  <w:style w:type="character" w:customStyle="1" w:styleId="610">
    <w:name w:val="Знак Знак61"/>
    <w:uiPriority w:val="99"/>
    <w:rsid w:val="00626494"/>
    <w:rPr>
      <w:rFonts w:ascii="Courier New" w:hAnsi="Courier New" w:cs="Courier New"/>
      <w:color w:val="000090"/>
      <w:lang w:val="ru-RU"/>
    </w:rPr>
  </w:style>
  <w:style w:type="character" w:customStyle="1" w:styleId="281">
    <w:name w:val="Знак Знак281"/>
    <w:rsid w:val="00626494"/>
    <w:rPr>
      <w:sz w:val="24"/>
      <w:lang w:val="ru-RU"/>
    </w:rPr>
  </w:style>
  <w:style w:type="character" w:customStyle="1" w:styleId="142">
    <w:name w:val="Знак Знак142"/>
    <w:uiPriority w:val="99"/>
    <w:rsid w:val="00626494"/>
    <w:rPr>
      <w:rFonts w:ascii="Times New Roman" w:hAnsi="Times New Roman" w:cs="Times New Roman"/>
      <w:sz w:val="24"/>
    </w:rPr>
  </w:style>
  <w:style w:type="character" w:customStyle="1" w:styleId="231">
    <w:name w:val="Знак Знак231"/>
    <w:rsid w:val="00626494"/>
    <w:rPr>
      <w:rFonts w:ascii="Times New Roman" w:hAnsi="Times New Roman" w:cs="Times New Roman"/>
      <w:sz w:val="24"/>
    </w:rPr>
  </w:style>
  <w:style w:type="character" w:customStyle="1" w:styleId="2220">
    <w:name w:val="Знак Знак222"/>
    <w:rsid w:val="00626494"/>
    <w:rPr>
      <w:rFonts w:ascii="Times New Roman" w:hAnsi="Times New Roman" w:cs="Times New Roman"/>
      <w:sz w:val="28"/>
    </w:rPr>
  </w:style>
  <w:style w:type="character" w:customStyle="1" w:styleId="213">
    <w:name w:val="Знак Знак213"/>
    <w:uiPriority w:val="99"/>
    <w:rsid w:val="00626494"/>
    <w:rPr>
      <w:rFonts w:ascii="Arial" w:hAnsi="Arial" w:cs="Arial"/>
      <w:b/>
      <w:sz w:val="26"/>
    </w:rPr>
  </w:style>
  <w:style w:type="character" w:customStyle="1" w:styleId="202">
    <w:name w:val="Знак Знак202"/>
    <w:rsid w:val="00626494"/>
    <w:rPr>
      <w:rFonts w:ascii="Times New Roman" w:hAnsi="Times New Roman" w:cs="Times New Roman"/>
      <w:b/>
      <w:sz w:val="28"/>
    </w:rPr>
  </w:style>
  <w:style w:type="character" w:customStyle="1" w:styleId="2120">
    <w:name w:val="Знак Знак212"/>
    <w:rsid w:val="00626494"/>
    <w:rPr>
      <w:rFonts w:ascii="Tahoma" w:hAnsi="Tahoma" w:cs="Tahoma"/>
      <w:b/>
      <w:shd w:val="clear" w:color="auto" w:fill="000080"/>
      <w:lang w:val="x-none"/>
    </w:rPr>
  </w:style>
  <w:style w:type="character" w:customStyle="1" w:styleId="affff9">
    <w:name w:val="бпОсновной текст Знак Знак"/>
    <w:rsid w:val="00626494"/>
    <w:rPr>
      <w:sz w:val="24"/>
      <w:lang w:val="x-none"/>
    </w:rPr>
  </w:style>
  <w:style w:type="character" w:customStyle="1" w:styleId="510">
    <w:name w:val="Знак Знак51"/>
    <w:rsid w:val="00626494"/>
    <w:rPr>
      <w:sz w:val="16"/>
      <w:lang w:val="x-none"/>
    </w:rPr>
  </w:style>
  <w:style w:type="character" w:customStyle="1" w:styleId="410">
    <w:name w:val="Знак Знак41"/>
    <w:rsid w:val="00626494"/>
    <w:rPr>
      <w:rFonts w:ascii="Courier New" w:hAnsi="Courier New" w:cs="Courier New"/>
      <w:color w:val="000090"/>
    </w:rPr>
  </w:style>
  <w:style w:type="character" w:customStyle="1" w:styleId="131">
    <w:name w:val="Знак Знак131"/>
    <w:rsid w:val="00626494"/>
    <w:rPr>
      <w:rFonts w:ascii="Arial" w:hAnsi="Arial" w:cs="Arial"/>
      <w:b/>
      <w:kern w:val="1"/>
      <w:sz w:val="32"/>
      <w:lang w:val="ru-RU"/>
    </w:rPr>
  </w:style>
  <w:style w:type="character" w:customStyle="1" w:styleId="810">
    <w:name w:val="Знак Знак81"/>
    <w:rsid w:val="00626494"/>
    <w:rPr>
      <w:sz w:val="24"/>
      <w:lang w:val="ru-RU"/>
    </w:rPr>
  </w:style>
  <w:style w:type="character" w:customStyle="1" w:styleId="710">
    <w:name w:val="Знак Знак71"/>
    <w:rsid w:val="00626494"/>
    <w:rPr>
      <w:sz w:val="24"/>
      <w:lang w:val="ru-RU"/>
    </w:rPr>
  </w:style>
  <w:style w:type="character" w:customStyle="1" w:styleId="123">
    <w:name w:val="Знак Знак123"/>
    <w:rsid w:val="00626494"/>
    <w:rPr>
      <w:rFonts w:ascii="Arial" w:hAnsi="Arial" w:cs="Arial"/>
      <w:b/>
      <w:color w:val="000080"/>
      <w:sz w:val="20"/>
      <w:lang w:val="x-none"/>
    </w:rPr>
  </w:style>
  <w:style w:type="character" w:customStyle="1" w:styleId="241">
    <w:name w:val="Знак Знак241"/>
    <w:rsid w:val="00626494"/>
    <w:rPr>
      <w:rFonts w:ascii="Arial" w:hAnsi="Arial" w:cs="Arial"/>
      <w:b/>
      <w:color w:val="000080"/>
      <w:lang w:val="ru-RU"/>
    </w:rPr>
  </w:style>
  <w:style w:type="character" w:customStyle="1" w:styleId="192">
    <w:name w:val="Знак Знак192"/>
    <w:rsid w:val="00626494"/>
    <w:rPr>
      <w:rFonts w:ascii="Arial" w:hAnsi="Arial" w:cs="Arial"/>
      <w:b/>
      <w:sz w:val="24"/>
      <w:lang w:val="ru-RU"/>
    </w:rPr>
  </w:style>
  <w:style w:type="character" w:customStyle="1" w:styleId="182">
    <w:name w:val="Знак Знак182"/>
    <w:rsid w:val="00626494"/>
    <w:rPr>
      <w:sz w:val="24"/>
      <w:lang w:val="ru-RU"/>
    </w:rPr>
  </w:style>
  <w:style w:type="character" w:customStyle="1" w:styleId="143">
    <w:name w:val="Знак Знак143"/>
    <w:rsid w:val="00626494"/>
    <w:rPr>
      <w:rFonts w:ascii="Times New Roman" w:hAnsi="Times New Roman" w:cs="Times New Roman"/>
      <w:sz w:val="24"/>
    </w:rPr>
  </w:style>
  <w:style w:type="character" w:customStyle="1" w:styleId="232">
    <w:name w:val="Знак Знак232"/>
    <w:rsid w:val="00626494"/>
    <w:rPr>
      <w:rFonts w:ascii="Times New Roman" w:hAnsi="Times New Roman" w:cs="Times New Roman"/>
      <w:sz w:val="24"/>
    </w:rPr>
  </w:style>
  <w:style w:type="character" w:customStyle="1" w:styleId="223">
    <w:name w:val="Знак Знак223"/>
    <w:rsid w:val="00626494"/>
    <w:rPr>
      <w:rFonts w:ascii="Times New Roman" w:hAnsi="Times New Roman" w:cs="Times New Roman"/>
      <w:sz w:val="28"/>
    </w:rPr>
  </w:style>
  <w:style w:type="character" w:customStyle="1" w:styleId="214">
    <w:name w:val="Знак Знак214"/>
    <w:rsid w:val="00626494"/>
    <w:rPr>
      <w:rFonts w:ascii="Arial" w:hAnsi="Arial" w:cs="Arial"/>
      <w:b/>
      <w:sz w:val="26"/>
    </w:rPr>
  </w:style>
  <w:style w:type="character" w:customStyle="1" w:styleId="203">
    <w:name w:val="Знак Знак203"/>
    <w:rsid w:val="00626494"/>
    <w:rPr>
      <w:rFonts w:ascii="Times New Roman" w:hAnsi="Times New Roman" w:cs="Times New Roman"/>
      <w:b/>
      <w:sz w:val="28"/>
    </w:rPr>
  </w:style>
  <w:style w:type="character" w:customStyle="1" w:styleId="affffa">
    <w:name w:val="Символ нумерации"/>
    <w:rsid w:val="00626494"/>
  </w:style>
  <w:style w:type="paragraph" w:customStyle="1" w:styleId="affffb">
    <w:name w:val="Заголовок"/>
    <w:basedOn w:val="a2"/>
    <w:next w:val="af"/>
    <w:rsid w:val="00626494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ffc">
    <w:name w:val="List"/>
    <w:basedOn w:val="af"/>
    <w:rsid w:val="00626494"/>
    <w:pPr>
      <w:suppressAutoHyphens/>
    </w:pPr>
    <w:rPr>
      <w:rFonts w:cs="Mangal"/>
      <w:lang w:val="x-none" w:eastAsia="ar-SA"/>
    </w:rPr>
  </w:style>
  <w:style w:type="paragraph" w:customStyle="1" w:styleId="1f8">
    <w:name w:val="Название1"/>
    <w:basedOn w:val="a2"/>
    <w:rsid w:val="0062649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f9">
    <w:name w:val="Указатель1"/>
    <w:basedOn w:val="a2"/>
    <w:rsid w:val="00626494"/>
    <w:pPr>
      <w:widowControl w:val="0"/>
      <w:suppressLineNumbers/>
      <w:suppressAutoHyphens/>
      <w:spacing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1fa">
    <w:name w:val="Текст примечания1"/>
    <w:basedOn w:val="a2"/>
    <w:rsid w:val="00626494"/>
    <w:pPr>
      <w:suppressAutoHyphens/>
      <w:spacing w:line="240" w:lineRule="auto"/>
    </w:pPr>
    <w:rPr>
      <w:rFonts w:eastAsia="Times New Roman" w:cs="Calibri"/>
      <w:color w:val="000000"/>
      <w:sz w:val="28"/>
      <w:szCs w:val="28"/>
      <w:lang w:eastAsia="ar-SA"/>
    </w:rPr>
  </w:style>
  <w:style w:type="paragraph" w:customStyle="1" w:styleId="1fb">
    <w:name w:val="Название объекта1"/>
    <w:basedOn w:val="a2"/>
    <w:next w:val="a2"/>
    <w:rsid w:val="00626494"/>
    <w:pPr>
      <w:suppressAutoHyphens/>
      <w:spacing w:line="240" w:lineRule="auto"/>
    </w:pPr>
    <w:rPr>
      <w:rFonts w:eastAsia="Times New Roman" w:cs="Calibri"/>
      <w:b/>
      <w:bCs/>
      <w:color w:val="4F81BD"/>
      <w:sz w:val="18"/>
      <w:szCs w:val="18"/>
      <w:lang w:eastAsia="ar-SA"/>
    </w:rPr>
  </w:style>
  <w:style w:type="paragraph" w:customStyle="1" w:styleId="1fc">
    <w:name w:val="Красная строка1"/>
    <w:basedOn w:val="af"/>
    <w:rsid w:val="00626494"/>
    <w:pPr>
      <w:suppressAutoHyphens/>
      <w:spacing w:after="120"/>
      <w:ind w:firstLine="210"/>
      <w:jc w:val="left"/>
    </w:pPr>
    <w:rPr>
      <w:color w:val="000000"/>
      <w:sz w:val="24"/>
      <w:lang w:val="x-none" w:eastAsia="ar-SA"/>
    </w:rPr>
  </w:style>
  <w:style w:type="paragraph" w:customStyle="1" w:styleId="311">
    <w:name w:val="Основной текст 31"/>
    <w:basedOn w:val="a2"/>
    <w:rsid w:val="00626494"/>
    <w:pPr>
      <w:suppressAutoHyphens/>
      <w:spacing w:after="120" w:line="240" w:lineRule="auto"/>
    </w:pPr>
    <w:rPr>
      <w:rFonts w:ascii="Times New Roman" w:eastAsia="Times New Roman" w:hAnsi="Times New Roman"/>
      <w:color w:val="000000"/>
      <w:sz w:val="16"/>
      <w:szCs w:val="16"/>
      <w:lang w:eastAsia="ar-SA"/>
    </w:rPr>
  </w:style>
  <w:style w:type="paragraph" w:styleId="affffd">
    <w:name w:val="Subtitle"/>
    <w:basedOn w:val="affffb"/>
    <w:next w:val="af"/>
    <w:link w:val="affffe"/>
    <w:uiPriority w:val="11"/>
    <w:qFormat/>
    <w:rsid w:val="00626494"/>
    <w:pPr>
      <w:jc w:val="center"/>
    </w:pPr>
    <w:rPr>
      <w:i/>
      <w:iCs/>
    </w:rPr>
  </w:style>
  <w:style w:type="character" w:customStyle="1" w:styleId="affffe">
    <w:name w:val="Подзаголовок Знак"/>
    <w:basedOn w:val="a3"/>
    <w:link w:val="affffd"/>
    <w:uiPriority w:val="11"/>
    <w:rsid w:val="00626494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312">
    <w:name w:val="Основной текст с отступом 31"/>
    <w:basedOn w:val="a2"/>
    <w:rsid w:val="00626494"/>
    <w:pPr>
      <w:suppressAutoHyphens/>
      <w:spacing w:after="120" w:line="240" w:lineRule="auto"/>
      <w:ind w:left="283"/>
    </w:pPr>
    <w:rPr>
      <w:rFonts w:ascii="Times New Roman" w:eastAsia="Times New Roman" w:hAnsi="Times New Roman"/>
      <w:color w:val="000000"/>
      <w:sz w:val="16"/>
      <w:szCs w:val="16"/>
      <w:lang w:eastAsia="ar-SA"/>
    </w:rPr>
  </w:style>
  <w:style w:type="paragraph" w:customStyle="1" w:styleId="1fd">
    <w:name w:val="Текст1"/>
    <w:basedOn w:val="a2"/>
    <w:rsid w:val="00626494"/>
    <w:pPr>
      <w:suppressAutoHyphens/>
      <w:spacing w:line="240" w:lineRule="auto"/>
    </w:pPr>
    <w:rPr>
      <w:rFonts w:ascii="Courier New" w:eastAsia="Times New Roman" w:hAnsi="Courier New" w:cs="Courier New"/>
      <w:color w:val="000000"/>
      <w:sz w:val="28"/>
      <w:szCs w:val="28"/>
      <w:lang w:eastAsia="ar-SA"/>
    </w:rPr>
  </w:style>
  <w:style w:type="paragraph" w:customStyle="1" w:styleId="1fe">
    <w:name w:val="Схема документа1"/>
    <w:basedOn w:val="a2"/>
    <w:rsid w:val="00626494"/>
    <w:pPr>
      <w:shd w:val="clear" w:color="auto" w:fill="000080"/>
      <w:suppressAutoHyphens/>
      <w:spacing w:line="240" w:lineRule="auto"/>
    </w:pPr>
    <w:rPr>
      <w:rFonts w:ascii="Tahoma" w:eastAsia="Times New Roman" w:hAnsi="Tahoma" w:cs="Tahoma"/>
      <w:b/>
      <w:color w:val="000000"/>
      <w:sz w:val="28"/>
      <w:szCs w:val="28"/>
      <w:lang w:eastAsia="ar-SA"/>
    </w:rPr>
  </w:style>
  <w:style w:type="paragraph" w:customStyle="1" w:styleId="2f">
    <w:name w:val="Знак Знак Знак Знак Знак Знак Знак Знак Знак Знак2"/>
    <w:basedOn w:val="a2"/>
    <w:rsid w:val="00626494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2f0">
    <w:name w:val="Знак Знак Знак Знак Знак Знак Знак2"/>
    <w:basedOn w:val="a2"/>
    <w:rsid w:val="00626494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3b">
    <w:name w:val="Знак Знак Знак Знак Знак Знак Знак Знак Знак Знак3"/>
    <w:basedOn w:val="a2"/>
    <w:rsid w:val="00626494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3c">
    <w:name w:val="Знак Знак Знак Знак Знак Знак Знак3"/>
    <w:basedOn w:val="a2"/>
    <w:rsid w:val="00626494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45">
    <w:name w:val="Знак Знак Знак Знак Знак Знак Знак Знак Знак Знак4"/>
    <w:basedOn w:val="a2"/>
    <w:rsid w:val="00626494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47">
    <w:name w:val="Знак Знак Знак Знак Знак Знак Знак4"/>
    <w:basedOn w:val="a2"/>
    <w:rsid w:val="00626494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216">
    <w:name w:val="Красная строка 21"/>
    <w:basedOn w:val="af1"/>
    <w:rsid w:val="00626494"/>
    <w:pPr>
      <w:widowControl w:val="0"/>
      <w:suppressAutoHyphens/>
      <w:autoSpaceDE w:val="0"/>
      <w:ind w:firstLine="210"/>
    </w:pPr>
    <w:rPr>
      <w:sz w:val="20"/>
      <w:szCs w:val="20"/>
      <w:lang w:val="x-none" w:eastAsia="ar-SA"/>
    </w:rPr>
  </w:style>
  <w:style w:type="character" w:customStyle="1" w:styleId="1ff">
    <w:name w:val="Текст примечания Знак1"/>
    <w:uiPriority w:val="99"/>
    <w:semiHidden/>
    <w:rsid w:val="00626494"/>
    <w:rPr>
      <w:lang w:eastAsia="ar-SA"/>
    </w:rPr>
  </w:style>
  <w:style w:type="numbering" w:customStyle="1" w:styleId="115">
    <w:name w:val="Нет списка11"/>
    <w:next w:val="a5"/>
    <w:uiPriority w:val="99"/>
    <w:semiHidden/>
    <w:unhideWhenUsed/>
    <w:rsid w:val="00626494"/>
  </w:style>
  <w:style w:type="character" w:customStyle="1" w:styleId="1ff0">
    <w:name w:val="Тема примечания Знак1"/>
    <w:rsid w:val="006264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ff1">
    <w:name w:val="Основной текст Знак1"/>
    <w:aliases w:val="бпОсновной текст Знак1"/>
    <w:uiPriority w:val="99"/>
    <w:rsid w:val="00626494"/>
    <w:rPr>
      <w:sz w:val="28"/>
      <w:szCs w:val="24"/>
      <w:lang w:eastAsia="ar-SA"/>
    </w:rPr>
  </w:style>
  <w:style w:type="character" w:customStyle="1" w:styleId="1ff2">
    <w:name w:val="Красная строка Знак1"/>
    <w:basedOn w:val="1ff1"/>
    <w:uiPriority w:val="99"/>
    <w:semiHidden/>
    <w:rsid w:val="00626494"/>
    <w:rPr>
      <w:sz w:val="28"/>
      <w:szCs w:val="24"/>
      <w:lang w:eastAsia="ar-SA"/>
    </w:rPr>
  </w:style>
  <w:style w:type="character" w:customStyle="1" w:styleId="217">
    <w:name w:val="Основной текст 2 Знак1"/>
    <w:uiPriority w:val="99"/>
    <w:semiHidden/>
    <w:rsid w:val="00626494"/>
    <w:rPr>
      <w:lang w:eastAsia="ar-SA"/>
    </w:rPr>
  </w:style>
  <w:style w:type="character" w:customStyle="1" w:styleId="313">
    <w:name w:val="Основной текст 3 Знак1"/>
    <w:uiPriority w:val="99"/>
    <w:semiHidden/>
    <w:rsid w:val="00626494"/>
    <w:rPr>
      <w:sz w:val="16"/>
      <w:szCs w:val="16"/>
      <w:lang w:eastAsia="ar-SA"/>
    </w:rPr>
  </w:style>
  <w:style w:type="character" w:customStyle="1" w:styleId="314">
    <w:name w:val="Основной текст с отступом 3 Знак1"/>
    <w:uiPriority w:val="99"/>
    <w:semiHidden/>
    <w:rsid w:val="00626494"/>
    <w:rPr>
      <w:sz w:val="16"/>
      <w:szCs w:val="16"/>
      <w:lang w:eastAsia="ar-SA"/>
    </w:rPr>
  </w:style>
  <w:style w:type="character" w:customStyle="1" w:styleId="1ff3">
    <w:name w:val="Текст Знак1"/>
    <w:uiPriority w:val="99"/>
    <w:semiHidden/>
    <w:rsid w:val="00626494"/>
    <w:rPr>
      <w:rFonts w:ascii="Courier New" w:hAnsi="Courier New" w:cs="Courier New"/>
      <w:lang w:eastAsia="ar-SA"/>
    </w:rPr>
  </w:style>
  <w:style w:type="character" w:customStyle="1" w:styleId="2f1">
    <w:name w:val="Схема документа Знак2"/>
    <w:uiPriority w:val="99"/>
    <w:semiHidden/>
    <w:rsid w:val="00626494"/>
    <w:rPr>
      <w:rFonts w:ascii="Tahoma" w:hAnsi="Tahoma" w:cs="Tahoma"/>
      <w:sz w:val="16"/>
      <w:szCs w:val="16"/>
      <w:lang w:eastAsia="ar-SA"/>
    </w:rPr>
  </w:style>
  <w:style w:type="character" w:customStyle="1" w:styleId="1ff4">
    <w:name w:val="Основной текст с отступом Знак1"/>
    <w:uiPriority w:val="99"/>
    <w:rsid w:val="00626494"/>
    <w:rPr>
      <w:color w:val="000000"/>
      <w:sz w:val="28"/>
      <w:szCs w:val="24"/>
      <w:lang w:eastAsia="ar-SA"/>
    </w:rPr>
  </w:style>
  <w:style w:type="character" w:customStyle="1" w:styleId="218">
    <w:name w:val="Красная строка 2 Знак1"/>
    <w:basedOn w:val="1ff4"/>
    <w:uiPriority w:val="99"/>
    <w:semiHidden/>
    <w:rsid w:val="00626494"/>
    <w:rPr>
      <w:color w:val="000000"/>
      <w:sz w:val="28"/>
      <w:szCs w:val="24"/>
      <w:lang w:eastAsia="ar-SA"/>
    </w:rPr>
  </w:style>
  <w:style w:type="table" w:customStyle="1" w:styleId="1ff5">
    <w:name w:val="Сетка таблицы1"/>
    <w:basedOn w:val="a4"/>
    <w:next w:val="afe"/>
    <w:uiPriority w:val="59"/>
    <w:rsid w:val="0062649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1"/>
    <w:basedOn w:val="a4"/>
    <w:next w:val="afe"/>
    <w:rsid w:val="00626494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626494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numbering" w:customStyle="1" w:styleId="2f2">
    <w:name w:val="Нет списка2"/>
    <w:next w:val="a5"/>
    <w:uiPriority w:val="99"/>
    <w:semiHidden/>
    <w:unhideWhenUsed/>
    <w:rsid w:val="00E75E35"/>
  </w:style>
  <w:style w:type="numbering" w:customStyle="1" w:styleId="125">
    <w:name w:val="Нет списка12"/>
    <w:next w:val="a5"/>
    <w:uiPriority w:val="99"/>
    <w:semiHidden/>
    <w:unhideWhenUsed/>
    <w:rsid w:val="00E75E35"/>
  </w:style>
  <w:style w:type="table" w:customStyle="1" w:styleId="2f3">
    <w:name w:val="Сетка таблицы2"/>
    <w:basedOn w:val="a4"/>
    <w:next w:val="afe"/>
    <w:uiPriority w:val="59"/>
    <w:rsid w:val="00E75E3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">
    <w:name w:val="Сетка таблицы12"/>
    <w:basedOn w:val="a4"/>
    <w:next w:val="afe"/>
    <w:rsid w:val="00E75E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d">
    <w:name w:val="Сетка таблицы3"/>
    <w:basedOn w:val="a4"/>
    <w:next w:val="afe"/>
    <w:uiPriority w:val="59"/>
    <w:rsid w:val="000455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">
    <w:name w:val="Абзац списка11"/>
    <w:basedOn w:val="a2"/>
    <w:uiPriority w:val="99"/>
    <w:qFormat/>
    <w:rsid w:val="00A435FE"/>
    <w:pPr>
      <w:ind w:left="720"/>
      <w:jc w:val="center"/>
    </w:pPr>
  </w:style>
  <w:style w:type="paragraph" w:customStyle="1" w:styleId="2f4">
    <w:name w:val="Знак2"/>
    <w:basedOn w:val="a2"/>
    <w:rsid w:val="00A435F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table" w:customStyle="1" w:styleId="48">
    <w:name w:val="Сетка таблицы4"/>
    <w:basedOn w:val="a4"/>
    <w:next w:val="afe"/>
    <w:uiPriority w:val="59"/>
    <w:rsid w:val="005F7BE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e">
    <w:name w:val="Нет списка3"/>
    <w:next w:val="a5"/>
    <w:uiPriority w:val="99"/>
    <w:semiHidden/>
    <w:unhideWhenUsed/>
    <w:rsid w:val="00DB07C3"/>
  </w:style>
  <w:style w:type="table" w:customStyle="1" w:styleId="56">
    <w:name w:val="Сетка таблицы5"/>
    <w:basedOn w:val="a4"/>
    <w:next w:val="afe"/>
    <w:uiPriority w:val="59"/>
    <w:rsid w:val="00DB07C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1">
    <w:name w:val="consplusnormal"/>
    <w:basedOn w:val="a2"/>
    <w:rsid w:val="00DB07C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numbering" w:customStyle="1" w:styleId="132">
    <w:name w:val="Нет списка13"/>
    <w:next w:val="a5"/>
    <w:uiPriority w:val="99"/>
    <w:semiHidden/>
    <w:unhideWhenUsed/>
    <w:rsid w:val="00DB07C3"/>
  </w:style>
  <w:style w:type="paragraph" w:customStyle="1" w:styleId="118">
    <w:name w:val="11"/>
    <w:basedOn w:val="a2"/>
    <w:rsid w:val="00DB07C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table" w:customStyle="1" w:styleId="133">
    <w:name w:val="Сетка таблицы13"/>
    <w:basedOn w:val="a4"/>
    <w:next w:val="afe"/>
    <w:uiPriority w:val="59"/>
    <w:rsid w:val="00DB07C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">
    <w:name w:val="Сетка таблицы21"/>
    <w:basedOn w:val="a4"/>
    <w:next w:val="afe"/>
    <w:uiPriority w:val="59"/>
    <w:rsid w:val="00DB07C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4"/>
    <w:next w:val="afe"/>
    <w:uiPriority w:val="59"/>
    <w:rsid w:val="000F206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">
    <w:name w:val="Сетка таблицы31"/>
    <w:basedOn w:val="a4"/>
    <w:next w:val="afe"/>
    <w:uiPriority w:val="59"/>
    <w:rsid w:val="00DF0823"/>
    <w:pPr>
      <w:suppressAutoHyphens/>
      <w:spacing w:line="240" w:lineRule="auto"/>
      <w:jc w:val="left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4"/>
    <w:next w:val="afe"/>
    <w:uiPriority w:val="59"/>
    <w:rsid w:val="00D31BCD"/>
    <w:pPr>
      <w:suppressAutoHyphens/>
      <w:spacing w:line="240" w:lineRule="auto"/>
      <w:jc w:val="left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">
    <w:name w:val="Сетка таблицы23"/>
    <w:basedOn w:val="a4"/>
    <w:next w:val="afe"/>
    <w:uiPriority w:val="39"/>
    <w:rsid w:val="00382473"/>
    <w:pPr>
      <w:suppressAutoHyphens/>
      <w:spacing w:line="240" w:lineRule="auto"/>
      <w:jc w:val="left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">
    <w:name w:val="Нет списка4"/>
    <w:next w:val="a5"/>
    <w:uiPriority w:val="99"/>
    <w:semiHidden/>
    <w:unhideWhenUsed/>
    <w:rsid w:val="001A0F2C"/>
  </w:style>
  <w:style w:type="character" w:customStyle="1" w:styleId="WW8Num1z2">
    <w:name w:val="WW8Num1z2"/>
    <w:rsid w:val="001A0F2C"/>
  </w:style>
  <w:style w:type="character" w:customStyle="1" w:styleId="WW8Num1z3">
    <w:name w:val="WW8Num1z3"/>
    <w:rsid w:val="001A0F2C"/>
  </w:style>
  <w:style w:type="character" w:customStyle="1" w:styleId="WW8Num1z4">
    <w:name w:val="WW8Num1z4"/>
    <w:rsid w:val="001A0F2C"/>
  </w:style>
  <w:style w:type="character" w:customStyle="1" w:styleId="WW8Num1z5">
    <w:name w:val="WW8Num1z5"/>
    <w:rsid w:val="001A0F2C"/>
  </w:style>
  <w:style w:type="character" w:customStyle="1" w:styleId="WW8Num1z6">
    <w:name w:val="WW8Num1z6"/>
    <w:rsid w:val="001A0F2C"/>
  </w:style>
  <w:style w:type="character" w:customStyle="1" w:styleId="WW8Num1z7">
    <w:name w:val="WW8Num1z7"/>
    <w:rsid w:val="001A0F2C"/>
  </w:style>
  <w:style w:type="character" w:customStyle="1" w:styleId="WW8Num1z8">
    <w:name w:val="WW8Num1z8"/>
    <w:rsid w:val="001A0F2C"/>
  </w:style>
  <w:style w:type="character" w:customStyle="1" w:styleId="WW8Num2z2">
    <w:name w:val="WW8Num2z2"/>
    <w:rsid w:val="001A0F2C"/>
  </w:style>
  <w:style w:type="character" w:customStyle="1" w:styleId="WW8Num2z3">
    <w:name w:val="WW8Num2z3"/>
    <w:rsid w:val="001A0F2C"/>
  </w:style>
  <w:style w:type="character" w:customStyle="1" w:styleId="WW8Num2z4">
    <w:name w:val="WW8Num2z4"/>
    <w:rsid w:val="001A0F2C"/>
  </w:style>
  <w:style w:type="character" w:customStyle="1" w:styleId="WW8Num2z5">
    <w:name w:val="WW8Num2z5"/>
    <w:rsid w:val="001A0F2C"/>
  </w:style>
  <w:style w:type="character" w:customStyle="1" w:styleId="WW8Num2z6">
    <w:name w:val="WW8Num2z6"/>
    <w:rsid w:val="001A0F2C"/>
  </w:style>
  <w:style w:type="character" w:customStyle="1" w:styleId="WW8Num2z7">
    <w:name w:val="WW8Num2z7"/>
    <w:rsid w:val="001A0F2C"/>
  </w:style>
  <w:style w:type="character" w:customStyle="1" w:styleId="WW8Num2z8">
    <w:name w:val="WW8Num2z8"/>
    <w:rsid w:val="001A0F2C"/>
  </w:style>
  <w:style w:type="character" w:customStyle="1" w:styleId="WW8Num3z2">
    <w:name w:val="WW8Num3z2"/>
    <w:rsid w:val="001A0F2C"/>
  </w:style>
  <w:style w:type="character" w:customStyle="1" w:styleId="WW8Num3z3">
    <w:name w:val="WW8Num3z3"/>
    <w:rsid w:val="001A0F2C"/>
  </w:style>
  <w:style w:type="character" w:customStyle="1" w:styleId="WW8Num3z4">
    <w:name w:val="WW8Num3z4"/>
    <w:rsid w:val="001A0F2C"/>
  </w:style>
  <w:style w:type="character" w:customStyle="1" w:styleId="WW8Num3z5">
    <w:name w:val="WW8Num3z5"/>
    <w:rsid w:val="001A0F2C"/>
  </w:style>
  <w:style w:type="character" w:customStyle="1" w:styleId="WW8Num3z6">
    <w:name w:val="WW8Num3z6"/>
    <w:rsid w:val="001A0F2C"/>
  </w:style>
  <w:style w:type="character" w:customStyle="1" w:styleId="WW8Num3z7">
    <w:name w:val="WW8Num3z7"/>
    <w:rsid w:val="001A0F2C"/>
  </w:style>
  <w:style w:type="character" w:customStyle="1" w:styleId="WW8Num3z8">
    <w:name w:val="WW8Num3z8"/>
    <w:rsid w:val="001A0F2C"/>
  </w:style>
  <w:style w:type="character" w:customStyle="1" w:styleId="WW8Num4z2">
    <w:name w:val="WW8Num4z2"/>
    <w:rsid w:val="001A0F2C"/>
  </w:style>
  <w:style w:type="character" w:customStyle="1" w:styleId="WW8Num4z3">
    <w:name w:val="WW8Num4z3"/>
    <w:rsid w:val="001A0F2C"/>
  </w:style>
  <w:style w:type="character" w:customStyle="1" w:styleId="WW8Num4z4">
    <w:name w:val="WW8Num4z4"/>
    <w:rsid w:val="001A0F2C"/>
  </w:style>
  <w:style w:type="character" w:customStyle="1" w:styleId="WW8Num4z5">
    <w:name w:val="WW8Num4z5"/>
    <w:rsid w:val="001A0F2C"/>
  </w:style>
  <w:style w:type="character" w:customStyle="1" w:styleId="WW8Num4z6">
    <w:name w:val="WW8Num4z6"/>
    <w:rsid w:val="001A0F2C"/>
  </w:style>
  <w:style w:type="character" w:customStyle="1" w:styleId="WW8Num4z7">
    <w:name w:val="WW8Num4z7"/>
    <w:rsid w:val="001A0F2C"/>
  </w:style>
  <w:style w:type="character" w:customStyle="1" w:styleId="WW8Num4z8">
    <w:name w:val="WW8Num4z8"/>
    <w:rsid w:val="001A0F2C"/>
  </w:style>
  <w:style w:type="character" w:customStyle="1" w:styleId="WW8Num5z2">
    <w:name w:val="WW8Num5z2"/>
    <w:rsid w:val="001A0F2C"/>
  </w:style>
  <w:style w:type="character" w:customStyle="1" w:styleId="WW8Num5z3">
    <w:name w:val="WW8Num5z3"/>
    <w:rsid w:val="001A0F2C"/>
  </w:style>
  <w:style w:type="character" w:customStyle="1" w:styleId="WW8Num5z4">
    <w:name w:val="WW8Num5z4"/>
    <w:rsid w:val="001A0F2C"/>
  </w:style>
  <w:style w:type="character" w:customStyle="1" w:styleId="WW8Num5z5">
    <w:name w:val="WW8Num5z5"/>
    <w:rsid w:val="001A0F2C"/>
  </w:style>
  <w:style w:type="character" w:customStyle="1" w:styleId="WW8Num5z6">
    <w:name w:val="WW8Num5z6"/>
    <w:rsid w:val="001A0F2C"/>
  </w:style>
  <w:style w:type="character" w:customStyle="1" w:styleId="WW8Num5z7">
    <w:name w:val="WW8Num5z7"/>
    <w:rsid w:val="001A0F2C"/>
  </w:style>
  <w:style w:type="character" w:customStyle="1" w:styleId="WW8Num5z8">
    <w:name w:val="WW8Num5z8"/>
    <w:rsid w:val="001A0F2C"/>
  </w:style>
  <w:style w:type="character" w:customStyle="1" w:styleId="WW8Num6z1">
    <w:name w:val="WW8Num6z1"/>
    <w:rsid w:val="001A0F2C"/>
  </w:style>
  <w:style w:type="character" w:customStyle="1" w:styleId="WW8Num6z2">
    <w:name w:val="WW8Num6z2"/>
    <w:rsid w:val="001A0F2C"/>
  </w:style>
  <w:style w:type="character" w:customStyle="1" w:styleId="WW8Num6z3">
    <w:name w:val="WW8Num6z3"/>
    <w:rsid w:val="001A0F2C"/>
  </w:style>
  <w:style w:type="character" w:customStyle="1" w:styleId="WW8Num6z4">
    <w:name w:val="WW8Num6z4"/>
    <w:rsid w:val="001A0F2C"/>
  </w:style>
  <w:style w:type="character" w:customStyle="1" w:styleId="WW8Num6z5">
    <w:name w:val="WW8Num6z5"/>
    <w:rsid w:val="001A0F2C"/>
  </w:style>
  <w:style w:type="character" w:customStyle="1" w:styleId="WW8Num6z6">
    <w:name w:val="WW8Num6z6"/>
    <w:rsid w:val="001A0F2C"/>
  </w:style>
  <w:style w:type="character" w:customStyle="1" w:styleId="WW8Num6z7">
    <w:name w:val="WW8Num6z7"/>
    <w:rsid w:val="001A0F2C"/>
  </w:style>
  <w:style w:type="character" w:customStyle="1" w:styleId="WW8Num6z8">
    <w:name w:val="WW8Num6z8"/>
    <w:rsid w:val="001A0F2C"/>
  </w:style>
  <w:style w:type="character" w:customStyle="1" w:styleId="WW8Num7z2">
    <w:name w:val="WW8Num7z2"/>
    <w:rsid w:val="001A0F2C"/>
  </w:style>
  <w:style w:type="character" w:customStyle="1" w:styleId="WW8Num7z3">
    <w:name w:val="WW8Num7z3"/>
    <w:rsid w:val="001A0F2C"/>
  </w:style>
  <w:style w:type="character" w:customStyle="1" w:styleId="WW8Num7z4">
    <w:name w:val="WW8Num7z4"/>
    <w:rsid w:val="001A0F2C"/>
  </w:style>
  <w:style w:type="character" w:customStyle="1" w:styleId="WW8Num7z5">
    <w:name w:val="WW8Num7z5"/>
    <w:rsid w:val="001A0F2C"/>
  </w:style>
  <w:style w:type="character" w:customStyle="1" w:styleId="WW8Num7z6">
    <w:name w:val="WW8Num7z6"/>
    <w:rsid w:val="001A0F2C"/>
  </w:style>
  <w:style w:type="character" w:customStyle="1" w:styleId="WW8Num7z7">
    <w:name w:val="WW8Num7z7"/>
    <w:rsid w:val="001A0F2C"/>
  </w:style>
  <w:style w:type="character" w:customStyle="1" w:styleId="WW8Num7z8">
    <w:name w:val="WW8Num7z8"/>
    <w:rsid w:val="001A0F2C"/>
  </w:style>
  <w:style w:type="character" w:customStyle="1" w:styleId="WW8Num9z2">
    <w:name w:val="WW8Num9z2"/>
    <w:rsid w:val="001A0F2C"/>
  </w:style>
  <w:style w:type="character" w:customStyle="1" w:styleId="WW8Num9z3">
    <w:name w:val="WW8Num9z3"/>
    <w:rsid w:val="001A0F2C"/>
  </w:style>
  <w:style w:type="character" w:customStyle="1" w:styleId="WW8Num9z4">
    <w:name w:val="WW8Num9z4"/>
    <w:rsid w:val="001A0F2C"/>
  </w:style>
  <w:style w:type="character" w:customStyle="1" w:styleId="WW8Num9z5">
    <w:name w:val="WW8Num9z5"/>
    <w:rsid w:val="001A0F2C"/>
  </w:style>
  <w:style w:type="character" w:customStyle="1" w:styleId="WW8Num9z6">
    <w:name w:val="WW8Num9z6"/>
    <w:rsid w:val="001A0F2C"/>
  </w:style>
  <w:style w:type="character" w:customStyle="1" w:styleId="WW8Num9z7">
    <w:name w:val="WW8Num9z7"/>
    <w:rsid w:val="001A0F2C"/>
  </w:style>
  <w:style w:type="character" w:customStyle="1" w:styleId="WW8Num9z8">
    <w:name w:val="WW8Num9z8"/>
    <w:rsid w:val="001A0F2C"/>
  </w:style>
  <w:style w:type="character" w:customStyle="1" w:styleId="WW8Num10z1">
    <w:name w:val="WW8Num10z1"/>
    <w:rsid w:val="001A0F2C"/>
  </w:style>
  <w:style w:type="character" w:customStyle="1" w:styleId="WW8Num10z2">
    <w:name w:val="WW8Num10z2"/>
    <w:rsid w:val="001A0F2C"/>
  </w:style>
  <w:style w:type="character" w:customStyle="1" w:styleId="WW8Num10z3">
    <w:name w:val="WW8Num10z3"/>
    <w:rsid w:val="001A0F2C"/>
  </w:style>
  <w:style w:type="character" w:customStyle="1" w:styleId="WW8Num10z4">
    <w:name w:val="WW8Num10z4"/>
    <w:rsid w:val="001A0F2C"/>
  </w:style>
  <w:style w:type="character" w:customStyle="1" w:styleId="WW8Num10z5">
    <w:name w:val="WW8Num10z5"/>
    <w:rsid w:val="001A0F2C"/>
  </w:style>
  <w:style w:type="character" w:customStyle="1" w:styleId="WW8Num10z6">
    <w:name w:val="WW8Num10z6"/>
    <w:rsid w:val="001A0F2C"/>
  </w:style>
  <w:style w:type="character" w:customStyle="1" w:styleId="WW8Num10z7">
    <w:name w:val="WW8Num10z7"/>
    <w:rsid w:val="001A0F2C"/>
  </w:style>
  <w:style w:type="character" w:customStyle="1" w:styleId="WW8Num10z8">
    <w:name w:val="WW8Num10z8"/>
    <w:rsid w:val="001A0F2C"/>
  </w:style>
  <w:style w:type="character" w:customStyle="1" w:styleId="WW8Num11z1">
    <w:name w:val="WW8Num11z1"/>
    <w:rsid w:val="001A0F2C"/>
  </w:style>
  <w:style w:type="character" w:customStyle="1" w:styleId="WW8Num11z2">
    <w:name w:val="WW8Num11z2"/>
    <w:rsid w:val="001A0F2C"/>
  </w:style>
  <w:style w:type="character" w:customStyle="1" w:styleId="WW8Num11z3">
    <w:name w:val="WW8Num11z3"/>
    <w:rsid w:val="001A0F2C"/>
  </w:style>
  <w:style w:type="character" w:customStyle="1" w:styleId="WW8Num11z4">
    <w:name w:val="WW8Num11z4"/>
    <w:rsid w:val="001A0F2C"/>
  </w:style>
  <w:style w:type="character" w:customStyle="1" w:styleId="WW8Num11z5">
    <w:name w:val="WW8Num11z5"/>
    <w:rsid w:val="001A0F2C"/>
  </w:style>
  <w:style w:type="character" w:customStyle="1" w:styleId="WW8Num11z6">
    <w:name w:val="WW8Num11z6"/>
    <w:rsid w:val="001A0F2C"/>
  </w:style>
  <w:style w:type="character" w:customStyle="1" w:styleId="WW8Num11z7">
    <w:name w:val="WW8Num11z7"/>
    <w:rsid w:val="001A0F2C"/>
  </w:style>
  <w:style w:type="character" w:customStyle="1" w:styleId="WW8Num11z8">
    <w:name w:val="WW8Num11z8"/>
    <w:rsid w:val="001A0F2C"/>
  </w:style>
  <w:style w:type="character" w:customStyle="1" w:styleId="WW8Num12z2">
    <w:name w:val="WW8Num12z2"/>
    <w:rsid w:val="001A0F2C"/>
  </w:style>
  <w:style w:type="character" w:customStyle="1" w:styleId="WW8Num12z3">
    <w:name w:val="WW8Num12z3"/>
    <w:rsid w:val="001A0F2C"/>
  </w:style>
  <w:style w:type="character" w:customStyle="1" w:styleId="WW8Num12z4">
    <w:name w:val="WW8Num12z4"/>
    <w:rsid w:val="001A0F2C"/>
  </w:style>
  <w:style w:type="character" w:customStyle="1" w:styleId="WW8Num12z5">
    <w:name w:val="WW8Num12z5"/>
    <w:rsid w:val="001A0F2C"/>
  </w:style>
  <w:style w:type="character" w:customStyle="1" w:styleId="WW8Num12z6">
    <w:name w:val="WW8Num12z6"/>
    <w:rsid w:val="001A0F2C"/>
  </w:style>
  <w:style w:type="character" w:customStyle="1" w:styleId="WW8Num12z7">
    <w:name w:val="WW8Num12z7"/>
    <w:rsid w:val="001A0F2C"/>
  </w:style>
  <w:style w:type="character" w:customStyle="1" w:styleId="WW8Num12z8">
    <w:name w:val="WW8Num12z8"/>
    <w:rsid w:val="001A0F2C"/>
  </w:style>
  <w:style w:type="character" w:customStyle="1" w:styleId="WW8Num13z3">
    <w:name w:val="WW8Num13z3"/>
    <w:rsid w:val="001A0F2C"/>
  </w:style>
  <w:style w:type="character" w:customStyle="1" w:styleId="WW8Num13z4">
    <w:name w:val="WW8Num13z4"/>
    <w:rsid w:val="001A0F2C"/>
  </w:style>
  <w:style w:type="character" w:customStyle="1" w:styleId="WW8Num13z5">
    <w:name w:val="WW8Num13z5"/>
    <w:rsid w:val="001A0F2C"/>
  </w:style>
  <w:style w:type="character" w:customStyle="1" w:styleId="WW8Num13z6">
    <w:name w:val="WW8Num13z6"/>
    <w:rsid w:val="001A0F2C"/>
  </w:style>
  <w:style w:type="character" w:customStyle="1" w:styleId="WW8Num13z7">
    <w:name w:val="WW8Num13z7"/>
    <w:rsid w:val="001A0F2C"/>
  </w:style>
  <w:style w:type="character" w:customStyle="1" w:styleId="WW8Num13z8">
    <w:name w:val="WW8Num13z8"/>
    <w:rsid w:val="001A0F2C"/>
  </w:style>
  <w:style w:type="character" w:customStyle="1" w:styleId="WW8Num14z2">
    <w:name w:val="WW8Num14z2"/>
    <w:rsid w:val="001A0F2C"/>
  </w:style>
  <w:style w:type="character" w:customStyle="1" w:styleId="WW8Num14z3">
    <w:name w:val="WW8Num14z3"/>
    <w:rsid w:val="001A0F2C"/>
  </w:style>
  <w:style w:type="character" w:customStyle="1" w:styleId="WW8Num14z4">
    <w:name w:val="WW8Num14z4"/>
    <w:rsid w:val="001A0F2C"/>
  </w:style>
  <w:style w:type="character" w:customStyle="1" w:styleId="WW8Num14z5">
    <w:name w:val="WW8Num14z5"/>
    <w:rsid w:val="001A0F2C"/>
  </w:style>
  <w:style w:type="character" w:customStyle="1" w:styleId="WW8Num14z6">
    <w:name w:val="WW8Num14z6"/>
    <w:rsid w:val="001A0F2C"/>
  </w:style>
  <w:style w:type="character" w:customStyle="1" w:styleId="WW8Num14z7">
    <w:name w:val="WW8Num14z7"/>
    <w:rsid w:val="001A0F2C"/>
  </w:style>
  <w:style w:type="character" w:customStyle="1" w:styleId="WW8Num14z8">
    <w:name w:val="WW8Num14z8"/>
    <w:rsid w:val="001A0F2C"/>
  </w:style>
  <w:style w:type="character" w:customStyle="1" w:styleId="WW8Num15z2">
    <w:name w:val="WW8Num15z2"/>
    <w:rsid w:val="001A0F2C"/>
  </w:style>
  <w:style w:type="character" w:customStyle="1" w:styleId="WW8Num15z3">
    <w:name w:val="WW8Num15z3"/>
    <w:rsid w:val="001A0F2C"/>
  </w:style>
  <w:style w:type="character" w:customStyle="1" w:styleId="WW8Num15z4">
    <w:name w:val="WW8Num15z4"/>
    <w:rsid w:val="001A0F2C"/>
  </w:style>
  <w:style w:type="character" w:customStyle="1" w:styleId="WW8Num15z5">
    <w:name w:val="WW8Num15z5"/>
    <w:rsid w:val="001A0F2C"/>
  </w:style>
  <w:style w:type="character" w:customStyle="1" w:styleId="WW8Num15z6">
    <w:name w:val="WW8Num15z6"/>
    <w:rsid w:val="001A0F2C"/>
  </w:style>
  <w:style w:type="character" w:customStyle="1" w:styleId="WW8Num15z7">
    <w:name w:val="WW8Num15z7"/>
    <w:rsid w:val="001A0F2C"/>
  </w:style>
  <w:style w:type="character" w:customStyle="1" w:styleId="WW8Num15z8">
    <w:name w:val="WW8Num15z8"/>
    <w:rsid w:val="001A0F2C"/>
  </w:style>
  <w:style w:type="character" w:customStyle="1" w:styleId="WW8Num16z2">
    <w:name w:val="WW8Num16z2"/>
    <w:rsid w:val="001A0F2C"/>
  </w:style>
  <w:style w:type="character" w:customStyle="1" w:styleId="WW8Num16z3">
    <w:name w:val="WW8Num16z3"/>
    <w:rsid w:val="001A0F2C"/>
  </w:style>
  <w:style w:type="character" w:customStyle="1" w:styleId="WW8Num16z4">
    <w:name w:val="WW8Num16z4"/>
    <w:rsid w:val="001A0F2C"/>
  </w:style>
  <w:style w:type="character" w:customStyle="1" w:styleId="WW8Num16z5">
    <w:name w:val="WW8Num16z5"/>
    <w:rsid w:val="001A0F2C"/>
  </w:style>
  <w:style w:type="character" w:customStyle="1" w:styleId="WW8Num16z6">
    <w:name w:val="WW8Num16z6"/>
    <w:rsid w:val="001A0F2C"/>
  </w:style>
  <w:style w:type="character" w:customStyle="1" w:styleId="WW8Num16z7">
    <w:name w:val="WW8Num16z7"/>
    <w:rsid w:val="001A0F2C"/>
  </w:style>
  <w:style w:type="character" w:customStyle="1" w:styleId="WW8Num16z8">
    <w:name w:val="WW8Num16z8"/>
    <w:rsid w:val="001A0F2C"/>
  </w:style>
  <w:style w:type="character" w:customStyle="1" w:styleId="WW8Num17z1">
    <w:name w:val="WW8Num17z1"/>
    <w:rsid w:val="001A0F2C"/>
  </w:style>
  <w:style w:type="character" w:customStyle="1" w:styleId="WW8Num17z4">
    <w:name w:val="WW8Num17z4"/>
    <w:rsid w:val="001A0F2C"/>
  </w:style>
  <w:style w:type="character" w:customStyle="1" w:styleId="WW8Num17z5">
    <w:name w:val="WW8Num17z5"/>
    <w:rsid w:val="001A0F2C"/>
  </w:style>
  <w:style w:type="character" w:customStyle="1" w:styleId="WW8Num17z6">
    <w:name w:val="WW8Num17z6"/>
    <w:rsid w:val="001A0F2C"/>
  </w:style>
  <w:style w:type="character" w:customStyle="1" w:styleId="WW8Num17z7">
    <w:name w:val="WW8Num17z7"/>
    <w:rsid w:val="001A0F2C"/>
  </w:style>
  <w:style w:type="character" w:customStyle="1" w:styleId="WW8Num17z8">
    <w:name w:val="WW8Num17z8"/>
    <w:rsid w:val="001A0F2C"/>
  </w:style>
  <w:style w:type="character" w:customStyle="1" w:styleId="WW8Num18z1">
    <w:name w:val="WW8Num18z1"/>
    <w:rsid w:val="001A0F2C"/>
  </w:style>
  <w:style w:type="character" w:customStyle="1" w:styleId="WW8Num18z2">
    <w:name w:val="WW8Num18z2"/>
    <w:rsid w:val="001A0F2C"/>
  </w:style>
  <w:style w:type="character" w:customStyle="1" w:styleId="WW8Num18z3">
    <w:name w:val="WW8Num18z3"/>
    <w:rsid w:val="001A0F2C"/>
  </w:style>
  <w:style w:type="character" w:customStyle="1" w:styleId="WW8Num18z4">
    <w:name w:val="WW8Num18z4"/>
    <w:rsid w:val="001A0F2C"/>
  </w:style>
  <w:style w:type="character" w:customStyle="1" w:styleId="WW8Num18z5">
    <w:name w:val="WW8Num18z5"/>
    <w:rsid w:val="001A0F2C"/>
  </w:style>
  <w:style w:type="character" w:customStyle="1" w:styleId="WW8Num18z6">
    <w:name w:val="WW8Num18z6"/>
    <w:rsid w:val="001A0F2C"/>
  </w:style>
  <w:style w:type="character" w:customStyle="1" w:styleId="WW8Num18z7">
    <w:name w:val="WW8Num18z7"/>
    <w:rsid w:val="001A0F2C"/>
  </w:style>
  <w:style w:type="character" w:customStyle="1" w:styleId="WW8Num18z8">
    <w:name w:val="WW8Num18z8"/>
    <w:rsid w:val="001A0F2C"/>
  </w:style>
  <w:style w:type="character" w:customStyle="1" w:styleId="WW8Num19z2">
    <w:name w:val="WW8Num19z2"/>
    <w:rsid w:val="001A0F2C"/>
  </w:style>
  <w:style w:type="character" w:customStyle="1" w:styleId="WW8Num19z3">
    <w:name w:val="WW8Num19z3"/>
    <w:rsid w:val="001A0F2C"/>
  </w:style>
  <w:style w:type="character" w:customStyle="1" w:styleId="WW8Num19z4">
    <w:name w:val="WW8Num19z4"/>
    <w:rsid w:val="001A0F2C"/>
  </w:style>
  <w:style w:type="character" w:customStyle="1" w:styleId="WW8Num19z5">
    <w:name w:val="WW8Num19z5"/>
    <w:rsid w:val="001A0F2C"/>
  </w:style>
  <w:style w:type="character" w:customStyle="1" w:styleId="WW8Num19z6">
    <w:name w:val="WW8Num19z6"/>
    <w:rsid w:val="001A0F2C"/>
  </w:style>
  <w:style w:type="character" w:customStyle="1" w:styleId="WW8Num19z7">
    <w:name w:val="WW8Num19z7"/>
    <w:rsid w:val="001A0F2C"/>
  </w:style>
  <w:style w:type="character" w:customStyle="1" w:styleId="WW8Num19z8">
    <w:name w:val="WW8Num19z8"/>
    <w:rsid w:val="001A0F2C"/>
  </w:style>
  <w:style w:type="character" w:customStyle="1" w:styleId="WW8Num20z1">
    <w:name w:val="WW8Num20z1"/>
    <w:rsid w:val="001A0F2C"/>
  </w:style>
  <w:style w:type="character" w:customStyle="1" w:styleId="WW8Num20z2">
    <w:name w:val="WW8Num20z2"/>
    <w:rsid w:val="001A0F2C"/>
  </w:style>
  <w:style w:type="character" w:customStyle="1" w:styleId="WW8Num20z3">
    <w:name w:val="WW8Num20z3"/>
    <w:rsid w:val="001A0F2C"/>
  </w:style>
  <w:style w:type="character" w:customStyle="1" w:styleId="WW8Num20z4">
    <w:name w:val="WW8Num20z4"/>
    <w:rsid w:val="001A0F2C"/>
  </w:style>
  <w:style w:type="character" w:customStyle="1" w:styleId="WW8Num20z5">
    <w:name w:val="WW8Num20z5"/>
    <w:rsid w:val="001A0F2C"/>
  </w:style>
  <w:style w:type="character" w:customStyle="1" w:styleId="WW8Num20z6">
    <w:name w:val="WW8Num20z6"/>
    <w:rsid w:val="001A0F2C"/>
  </w:style>
  <w:style w:type="character" w:customStyle="1" w:styleId="WW8Num20z7">
    <w:name w:val="WW8Num20z7"/>
    <w:rsid w:val="001A0F2C"/>
  </w:style>
  <w:style w:type="character" w:customStyle="1" w:styleId="WW8Num20z8">
    <w:name w:val="WW8Num20z8"/>
    <w:rsid w:val="001A0F2C"/>
  </w:style>
  <w:style w:type="character" w:customStyle="1" w:styleId="WW8Num21z2">
    <w:name w:val="WW8Num21z2"/>
    <w:rsid w:val="001A0F2C"/>
  </w:style>
  <w:style w:type="character" w:customStyle="1" w:styleId="WW8Num21z3">
    <w:name w:val="WW8Num21z3"/>
    <w:rsid w:val="001A0F2C"/>
  </w:style>
  <w:style w:type="character" w:customStyle="1" w:styleId="WW8Num21z4">
    <w:name w:val="WW8Num21z4"/>
    <w:rsid w:val="001A0F2C"/>
  </w:style>
  <w:style w:type="character" w:customStyle="1" w:styleId="WW8Num21z5">
    <w:name w:val="WW8Num21z5"/>
    <w:rsid w:val="001A0F2C"/>
  </w:style>
  <w:style w:type="character" w:customStyle="1" w:styleId="WW8Num21z6">
    <w:name w:val="WW8Num21z6"/>
    <w:rsid w:val="001A0F2C"/>
  </w:style>
  <w:style w:type="character" w:customStyle="1" w:styleId="WW8Num21z7">
    <w:name w:val="WW8Num21z7"/>
    <w:rsid w:val="001A0F2C"/>
  </w:style>
  <w:style w:type="character" w:customStyle="1" w:styleId="WW8Num21z8">
    <w:name w:val="WW8Num21z8"/>
    <w:rsid w:val="001A0F2C"/>
  </w:style>
  <w:style w:type="character" w:customStyle="1" w:styleId="WW8Num23z1">
    <w:name w:val="WW8Num23z1"/>
    <w:rsid w:val="001A0F2C"/>
  </w:style>
  <w:style w:type="character" w:customStyle="1" w:styleId="WW8Num23z2">
    <w:name w:val="WW8Num23z2"/>
    <w:rsid w:val="001A0F2C"/>
  </w:style>
  <w:style w:type="character" w:customStyle="1" w:styleId="WW8Num23z3">
    <w:name w:val="WW8Num23z3"/>
    <w:rsid w:val="001A0F2C"/>
  </w:style>
  <w:style w:type="character" w:customStyle="1" w:styleId="WW8Num23z4">
    <w:name w:val="WW8Num23z4"/>
    <w:rsid w:val="001A0F2C"/>
  </w:style>
  <w:style w:type="character" w:customStyle="1" w:styleId="WW8Num23z5">
    <w:name w:val="WW8Num23z5"/>
    <w:rsid w:val="001A0F2C"/>
  </w:style>
  <w:style w:type="character" w:customStyle="1" w:styleId="WW8Num23z6">
    <w:name w:val="WW8Num23z6"/>
    <w:rsid w:val="001A0F2C"/>
  </w:style>
  <w:style w:type="character" w:customStyle="1" w:styleId="WW8Num23z7">
    <w:name w:val="WW8Num23z7"/>
    <w:rsid w:val="001A0F2C"/>
  </w:style>
  <w:style w:type="character" w:customStyle="1" w:styleId="WW8Num23z8">
    <w:name w:val="WW8Num23z8"/>
    <w:rsid w:val="001A0F2C"/>
  </w:style>
  <w:style w:type="character" w:customStyle="1" w:styleId="WW8Num26z2">
    <w:name w:val="WW8Num26z2"/>
    <w:rsid w:val="001A0F2C"/>
  </w:style>
  <w:style w:type="character" w:customStyle="1" w:styleId="WW8Num26z3">
    <w:name w:val="WW8Num26z3"/>
    <w:rsid w:val="001A0F2C"/>
  </w:style>
  <w:style w:type="character" w:customStyle="1" w:styleId="WW8Num26z4">
    <w:name w:val="WW8Num26z4"/>
    <w:rsid w:val="001A0F2C"/>
  </w:style>
  <w:style w:type="character" w:customStyle="1" w:styleId="WW8Num26z5">
    <w:name w:val="WW8Num26z5"/>
    <w:rsid w:val="001A0F2C"/>
  </w:style>
  <w:style w:type="character" w:customStyle="1" w:styleId="WW8Num26z6">
    <w:name w:val="WW8Num26z6"/>
    <w:rsid w:val="001A0F2C"/>
  </w:style>
  <w:style w:type="character" w:customStyle="1" w:styleId="WW8Num26z7">
    <w:name w:val="WW8Num26z7"/>
    <w:rsid w:val="001A0F2C"/>
  </w:style>
  <w:style w:type="character" w:customStyle="1" w:styleId="WW8Num26z8">
    <w:name w:val="WW8Num26z8"/>
    <w:rsid w:val="001A0F2C"/>
  </w:style>
  <w:style w:type="character" w:customStyle="1" w:styleId="WW8Num27z1">
    <w:name w:val="WW8Num27z1"/>
    <w:rsid w:val="001A0F2C"/>
  </w:style>
  <w:style w:type="character" w:customStyle="1" w:styleId="WW8Num27z2">
    <w:name w:val="WW8Num27z2"/>
    <w:rsid w:val="001A0F2C"/>
  </w:style>
  <w:style w:type="character" w:customStyle="1" w:styleId="WW8Num27z3">
    <w:name w:val="WW8Num27z3"/>
    <w:rsid w:val="001A0F2C"/>
  </w:style>
  <w:style w:type="character" w:customStyle="1" w:styleId="WW8Num27z4">
    <w:name w:val="WW8Num27z4"/>
    <w:rsid w:val="001A0F2C"/>
  </w:style>
  <w:style w:type="character" w:customStyle="1" w:styleId="WW8Num27z5">
    <w:name w:val="WW8Num27z5"/>
    <w:rsid w:val="001A0F2C"/>
  </w:style>
  <w:style w:type="character" w:customStyle="1" w:styleId="WW8Num27z6">
    <w:name w:val="WW8Num27z6"/>
    <w:rsid w:val="001A0F2C"/>
  </w:style>
  <w:style w:type="character" w:customStyle="1" w:styleId="WW8Num27z7">
    <w:name w:val="WW8Num27z7"/>
    <w:rsid w:val="001A0F2C"/>
  </w:style>
  <w:style w:type="character" w:customStyle="1" w:styleId="WW8Num27z8">
    <w:name w:val="WW8Num27z8"/>
    <w:rsid w:val="001A0F2C"/>
  </w:style>
  <w:style w:type="character" w:customStyle="1" w:styleId="WW8Num28z2">
    <w:name w:val="WW8Num28z2"/>
    <w:rsid w:val="001A0F2C"/>
  </w:style>
  <w:style w:type="character" w:customStyle="1" w:styleId="WW8Num28z3">
    <w:name w:val="WW8Num28z3"/>
    <w:rsid w:val="001A0F2C"/>
  </w:style>
  <w:style w:type="character" w:customStyle="1" w:styleId="WW8Num28z4">
    <w:name w:val="WW8Num28z4"/>
    <w:rsid w:val="001A0F2C"/>
  </w:style>
  <w:style w:type="character" w:customStyle="1" w:styleId="WW8Num28z5">
    <w:name w:val="WW8Num28z5"/>
    <w:rsid w:val="001A0F2C"/>
  </w:style>
  <w:style w:type="character" w:customStyle="1" w:styleId="WW8Num28z6">
    <w:name w:val="WW8Num28z6"/>
    <w:rsid w:val="001A0F2C"/>
  </w:style>
  <w:style w:type="character" w:customStyle="1" w:styleId="WW8Num28z7">
    <w:name w:val="WW8Num28z7"/>
    <w:rsid w:val="001A0F2C"/>
  </w:style>
  <w:style w:type="character" w:customStyle="1" w:styleId="WW8Num28z8">
    <w:name w:val="WW8Num28z8"/>
    <w:rsid w:val="001A0F2C"/>
  </w:style>
  <w:style w:type="character" w:customStyle="1" w:styleId="WW8Num29z1">
    <w:name w:val="WW8Num29z1"/>
    <w:rsid w:val="001A0F2C"/>
  </w:style>
  <w:style w:type="character" w:customStyle="1" w:styleId="WW8Num29z2">
    <w:name w:val="WW8Num29z2"/>
    <w:rsid w:val="001A0F2C"/>
  </w:style>
  <w:style w:type="character" w:customStyle="1" w:styleId="WW8Num29z3">
    <w:name w:val="WW8Num29z3"/>
    <w:rsid w:val="001A0F2C"/>
  </w:style>
  <w:style w:type="character" w:customStyle="1" w:styleId="WW8Num29z4">
    <w:name w:val="WW8Num29z4"/>
    <w:rsid w:val="001A0F2C"/>
  </w:style>
  <w:style w:type="character" w:customStyle="1" w:styleId="WW8Num29z5">
    <w:name w:val="WW8Num29z5"/>
    <w:rsid w:val="001A0F2C"/>
  </w:style>
  <w:style w:type="character" w:customStyle="1" w:styleId="WW8Num29z6">
    <w:name w:val="WW8Num29z6"/>
    <w:rsid w:val="001A0F2C"/>
  </w:style>
  <w:style w:type="character" w:customStyle="1" w:styleId="WW8Num29z7">
    <w:name w:val="WW8Num29z7"/>
    <w:rsid w:val="001A0F2C"/>
  </w:style>
  <w:style w:type="character" w:customStyle="1" w:styleId="WW8Num29z8">
    <w:name w:val="WW8Num29z8"/>
    <w:rsid w:val="001A0F2C"/>
  </w:style>
  <w:style w:type="character" w:customStyle="1" w:styleId="WW8Num30z2">
    <w:name w:val="WW8Num30z2"/>
    <w:rsid w:val="001A0F2C"/>
  </w:style>
  <w:style w:type="character" w:customStyle="1" w:styleId="WW8Num30z3">
    <w:name w:val="WW8Num30z3"/>
    <w:rsid w:val="001A0F2C"/>
  </w:style>
  <w:style w:type="character" w:customStyle="1" w:styleId="WW8Num30z4">
    <w:name w:val="WW8Num30z4"/>
    <w:rsid w:val="001A0F2C"/>
  </w:style>
  <w:style w:type="character" w:customStyle="1" w:styleId="WW8Num30z5">
    <w:name w:val="WW8Num30z5"/>
    <w:rsid w:val="001A0F2C"/>
  </w:style>
  <w:style w:type="character" w:customStyle="1" w:styleId="WW8Num30z6">
    <w:name w:val="WW8Num30z6"/>
    <w:rsid w:val="001A0F2C"/>
  </w:style>
  <w:style w:type="character" w:customStyle="1" w:styleId="WW8Num30z7">
    <w:name w:val="WW8Num30z7"/>
    <w:rsid w:val="001A0F2C"/>
  </w:style>
  <w:style w:type="character" w:customStyle="1" w:styleId="WW8Num30z8">
    <w:name w:val="WW8Num30z8"/>
    <w:rsid w:val="001A0F2C"/>
  </w:style>
  <w:style w:type="character" w:customStyle="1" w:styleId="WW8Num31z2">
    <w:name w:val="WW8Num31z2"/>
    <w:rsid w:val="001A0F2C"/>
  </w:style>
  <w:style w:type="character" w:customStyle="1" w:styleId="WW8Num31z3">
    <w:name w:val="WW8Num31z3"/>
    <w:rsid w:val="001A0F2C"/>
  </w:style>
  <w:style w:type="character" w:customStyle="1" w:styleId="WW8Num31z4">
    <w:name w:val="WW8Num31z4"/>
    <w:rsid w:val="001A0F2C"/>
  </w:style>
  <w:style w:type="character" w:customStyle="1" w:styleId="WW8Num31z5">
    <w:name w:val="WW8Num31z5"/>
    <w:rsid w:val="001A0F2C"/>
  </w:style>
  <w:style w:type="character" w:customStyle="1" w:styleId="WW8Num31z6">
    <w:name w:val="WW8Num31z6"/>
    <w:rsid w:val="001A0F2C"/>
  </w:style>
  <w:style w:type="character" w:customStyle="1" w:styleId="WW8Num31z7">
    <w:name w:val="WW8Num31z7"/>
    <w:rsid w:val="001A0F2C"/>
  </w:style>
  <w:style w:type="character" w:customStyle="1" w:styleId="WW8Num31z8">
    <w:name w:val="WW8Num31z8"/>
    <w:rsid w:val="001A0F2C"/>
  </w:style>
  <w:style w:type="character" w:customStyle="1" w:styleId="WW8Num32z2">
    <w:name w:val="WW8Num32z2"/>
    <w:rsid w:val="001A0F2C"/>
  </w:style>
  <w:style w:type="character" w:customStyle="1" w:styleId="WW8Num32z3">
    <w:name w:val="WW8Num32z3"/>
    <w:rsid w:val="001A0F2C"/>
  </w:style>
  <w:style w:type="character" w:customStyle="1" w:styleId="WW8Num32z4">
    <w:name w:val="WW8Num32z4"/>
    <w:rsid w:val="001A0F2C"/>
  </w:style>
  <w:style w:type="character" w:customStyle="1" w:styleId="WW8Num32z5">
    <w:name w:val="WW8Num32z5"/>
    <w:rsid w:val="001A0F2C"/>
  </w:style>
  <w:style w:type="character" w:customStyle="1" w:styleId="WW8Num32z6">
    <w:name w:val="WW8Num32z6"/>
    <w:rsid w:val="001A0F2C"/>
  </w:style>
  <w:style w:type="character" w:customStyle="1" w:styleId="WW8Num32z7">
    <w:name w:val="WW8Num32z7"/>
    <w:rsid w:val="001A0F2C"/>
  </w:style>
  <w:style w:type="character" w:customStyle="1" w:styleId="WW8Num32z8">
    <w:name w:val="WW8Num32z8"/>
    <w:rsid w:val="001A0F2C"/>
  </w:style>
  <w:style w:type="character" w:customStyle="1" w:styleId="WW8Num33z2">
    <w:name w:val="WW8Num33z2"/>
    <w:rsid w:val="001A0F2C"/>
  </w:style>
  <w:style w:type="character" w:customStyle="1" w:styleId="WW8Num33z3">
    <w:name w:val="WW8Num33z3"/>
    <w:rsid w:val="001A0F2C"/>
  </w:style>
  <w:style w:type="character" w:customStyle="1" w:styleId="WW8Num33z4">
    <w:name w:val="WW8Num33z4"/>
    <w:rsid w:val="001A0F2C"/>
  </w:style>
  <w:style w:type="character" w:customStyle="1" w:styleId="WW8Num33z5">
    <w:name w:val="WW8Num33z5"/>
    <w:rsid w:val="001A0F2C"/>
  </w:style>
  <w:style w:type="character" w:customStyle="1" w:styleId="WW8Num33z6">
    <w:name w:val="WW8Num33z6"/>
    <w:rsid w:val="001A0F2C"/>
  </w:style>
  <w:style w:type="character" w:customStyle="1" w:styleId="WW8Num33z7">
    <w:name w:val="WW8Num33z7"/>
    <w:rsid w:val="001A0F2C"/>
  </w:style>
  <w:style w:type="character" w:customStyle="1" w:styleId="WW8Num33z8">
    <w:name w:val="WW8Num33z8"/>
    <w:rsid w:val="001A0F2C"/>
  </w:style>
  <w:style w:type="character" w:customStyle="1" w:styleId="WW8Num34z2">
    <w:name w:val="WW8Num34z2"/>
    <w:rsid w:val="001A0F2C"/>
  </w:style>
  <w:style w:type="character" w:customStyle="1" w:styleId="WW8Num34z3">
    <w:name w:val="WW8Num34z3"/>
    <w:rsid w:val="001A0F2C"/>
  </w:style>
  <w:style w:type="character" w:customStyle="1" w:styleId="WW8Num34z4">
    <w:name w:val="WW8Num34z4"/>
    <w:rsid w:val="001A0F2C"/>
  </w:style>
  <w:style w:type="character" w:customStyle="1" w:styleId="WW8Num34z5">
    <w:name w:val="WW8Num34z5"/>
    <w:rsid w:val="001A0F2C"/>
  </w:style>
  <w:style w:type="character" w:customStyle="1" w:styleId="WW8Num34z6">
    <w:name w:val="WW8Num34z6"/>
    <w:rsid w:val="001A0F2C"/>
  </w:style>
  <w:style w:type="character" w:customStyle="1" w:styleId="WW8Num34z7">
    <w:name w:val="WW8Num34z7"/>
    <w:rsid w:val="001A0F2C"/>
  </w:style>
  <w:style w:type="character" w:customStyle="1" w:styleId="WW8Num34z8">
    <w:name w:val="WW8Num34z8"/>
    <w:rsid w:val="001A0F2C"/>
  </w:style>
  <w:style w:type="character" w:customStyle="1" w:styleId="WW8Num35z1">
    <w:name w:val="WW8Num35z1"/>
    <w:rsid w:val="001A0F2C"/>
  </w:style>
  <w:style w:type="character" w:customStyle="1" w:styleId="WW8Num35z2">
    <w:name w:val="WW8Num35z2"/>
    <w:rsid w:val="001A0F2C"/>
  </w:style>
  <w:style w:type="character" w:customStyle="1" w:styleId="WW8Num35z3">
    <w:name w:val="WW8Num35z3"/>
    <w:rsid w:val="001A0F2C"/>
  </w:style>
  <w:style w:type="character" w:customStyle="1" w:styleId="WW8Num35z4">
    <w:name w:val="WW8Num35z4"/>
    <w:rsid w:val="001A0F2C"/>
  </w:style>
  <w:style w:type="character" w:customStyle="1" w:styleId="WW8Num35z5">
    <w:name w:val="WW8Num35z5"/>
    <w:rsid w:val="001A0F2C"/>
  </w:style>
  <w:style w:type="character" w:customStyle="1" w:styleId="WW8Num35z6">
    <w:name w:val="WW8Num35z6"/>
    <w:rsid w:val="001A0F2C"/>
  </w:style>
  <w:style w:type="character" w:customStyle="1" w:styleId="WW8Num35z7">
    <w:name w:val="WW8Num35z7"/>
    <w:rsid w:val="001A0F2C"/>
  </w:style>
  <w:style w:type="character" w:customStyle="1" w:styleId="WW8Num35z8">
    <w:name w:val="WW8Num35z8"/>
    <w:rsid w:val="001A0F2C"/>
  </w:style>
  <w:style w:type="character" w:customStyle="1" w:styleId="WW8Num36z2">
    <w:name w:val="WW8Num36z2"/>
    <w:rsid w:val="001A0F2C"/>
  </w:style>
  <w:style w:type="character" w:customStyle="1" w:styleId="WW8Num36z3">
    <w:name w:val="WW8Num36z3"/>
    <w:rsid w:val="001A0F2C"/>
  </w:style>
  <w:style w:type="character" w:customStyle="1" w:styleId="WW8Num36z4">
    <w:name w:val="WW8Num36z4"/>
    <w:rsid w:val="001A0F2C"/>
  </w:style>
  <w:style w:type="character" w:customStyle="1" w:styleId="WW8Num36z5">
    <w:name w:val="WW8Num36z5"/>
    <w:rsid w:val="001A0F2C"/>
  </w:style>
  <w:style w:type="character" w:customStyle="1" w:styleId="WW8Num36z6">
    <w:name w:val="WW8Num36z6"/>
    <w:rsid w:val="001A0F2C"/>
  </w:style>
  <w:style w:type="character" w:customStyle="1" w:styleId="WW8Num36z7">
    <w:name w:val="WW8Num36z7"/>
    <w:rsid w:val="001A0F2C"/>
  </w:style>
  <w:style w:type="character" w:customStyle="1" w:styleId="WW8Num36z8">
    <w:name w:val="WW8Num36z8"/>
    <w:rsid w:val="001A0F2C"/>
  </w:style>
  <w:style w:type="character" w:customStyle="1" w:styleId="WW8Num37z2">
    <w:name w:val="WW8Num37z2"/>
    <w:rsid w:val="001A0F2C"/>
  </w:style>
  <w:style w:type="character" w:customStyle="1" w:styleId="WW8Num37z3">
    <w:name w:val="WW8Num37z3"/>
    <w:rsid w:val="001A0F2C"/>
  </w:style>
  <w:style w:type="character" w:customStyle="1" w:styleId="WW8Num37z4">
    <w:name w:val="WW8Num37z4"/>
    <w:rsid w:val="001A0F2C"/>
  </w:style>
  <w:style w:type="character" w:customStyle="1" w:styleId="WW8Num37z5">
    <w:name w:val="WW8Num37z5"/>
    <w:rsid w:val="001A0F2C"/>
  </w:style>
  <w:style w:type="character" w:customStyle="1" w:styleId="WW8Num37z6">
    <w:name w:val="WW8Num37z6"/>
    <w:rsid w:val="001A0F2C"/>
  </w:style>
  <w:style w:type="character" w:customStyle="1" w:styleId="WW8Num37z7">
    <w:name w:val="WW8Num37z7"/>
    <w:rsid w:val="001A0F2C"/>
  </w:style>
  <w:style w:type="character" w:customStyle="1" w:styleId="WW8Num37z8">
    <w:name w:val="WW8Num37z8"/>
    <w:rsid w:val="001A0F2C"/>
  </w:style>
  <w:style w:type="character" w:customStyle="1" w:styleId="WW8Num38z2">
    <w:name w:val="WW8Num38z2"/>
    <w:rsid w:val="001A0F2C"/>
  </w:style>
  <w:style w:type="character" w:customStyle="1" w:styleId="WW8Num38z3">
    <w:name w:val="WW8Num38z3"/>
    <w:rsid w:val="001A0F2C"/>
  </w:style>
  <w:style w:type="character" w:customStyle="1" w:styleId="WW8Num38z4">
    <w:name w:val="WW8Num38z4"/>
    <w:rsid w:val="001A0F2C"/>
  </w:style>
  <w:style w:type="character" w:customStyle="1" w:styleId="WW8Num38z5">
    <w:name w:val="WW8Num38z5"/>
    <w:rsid w:val="001A0F2C"/>
  </w:style>
  <w:style w:type="character" w:customStyle="1" w:styleId="WW8Num38z6">
    <w:name w:val="WW8Num38z6"/>
    <w:rsid w:val="001A0F2C"/>
  </w:style>
  <w:style w:type="character" w:customStyle="1" w:styleId="WW8Num38z7">
    <w:name w:val="WW8Num38z7"/>
    <w:rsid w:val="001A0F2C"/>
  </w:style>
  <w:style w:type="character" w:customStyle="1" w:styleId="WW8Num38z8">
    <w:name w:val="WW8Num38z8"/>
    <w:rsid w:val="001A0F2C"/>
  </w:style>
  <w:style w:type="character" w:customStyle="1" w:styleId="WW8Num40z1">
    <w:name w:val="WW8Num40z1"/>
    <w:rsid w:val="001A0F2C"/>
  </w:style>
  <w:style w:type="character" w:customStyle="1" w:styleId="WW8Num40z2">
    <w:name w:val="WW8Num40z2"/>
    <w:rsid w:val="001A0F2C"/>
  </w:style>
  <w:style w:type="character" w:customStyle="1" w:styleId="WW8Num40z3">
    <w:name w:val="WW8Num40z3"/>
    <w:rsid w:val="001A0F2C"/>
  </w:style>
  <w:style w:type="character" w:customStyle="1" w:styleId="WW8Num40z4">
    <w:name w:val="WW8Num40z4"/>
    <w:rsid w:val="001A0F2C"/>
  </w:style>
  <w:style w:type="character" w:customStyle="1" w:styleId="WW8Num40z5">
    <w:name w:val="WW8Num40z5"/>
    <w:rsid w:val="001A0F2C"/>
  </w:style>
  <w:style w:type="character" w:customStyle="1" w:styleId="WW8Num40z6">
    <w:name w:val="WW8Num40z6"/>
    <w:rsid w:val="001A0F2C"/>
  </w:style>
  <w:style w:type="character" w:customStyle="1" w:styleId="WW8Num40z7">
    <w:name w:val="WW8Num40z7"/>
    <w:rsid w:val="001A0F2C"/>
  </w:style>
  <w:style w:type="character" w:customStyle="1" w:styleId="WW8Num40z8">
    <w:name w:val="WW8Num40z8"/>
    <w:rsid w:val="001A0F2C"/>
  </w:style>
  <w:style w:type="character" w:customStyle="1" w:styleId="WW8Num41z0">
    <w:name w:val="WW8Num41z0"/>
    <w:rsid w:val="001A0F2C"/>
    <w:rPr>
      <w:rFonts w:hint="default"/>
      <w:b w:val="0"/>
    </w:rPr>
  </w:style>
  <w:style w:type="character" w:customStyle="1" w:styleId="WW8Num41z1">
    <w:name w:val="WW8Num41z1"/>
    <w:rsid w:val="001A0F2C"/>
  </w:style>
  <w:style w:type="character" w:customStyle="1" w:styleId="WW8Num41z2">
    <w:name w:val="WW8Num41z2"/>
    <w:rsid w:val="001A0F2C"/>
  </w:style>
  <w:style w:type="character" w:customStyle="1" w:styleId="WW8Num41z3">
    <w:name w:val="WW8Num41z3"/>
    <w:rsid w:val="001A0F2C"/>
  </w:style>
  <w:style w:type="character" w:customStyle="1" w:styleId="WW8Num41z4">
    <w:name w:val="WW8Num41z4"/>
    <w:rsid w:val="001A0F2C"/>
  </w:style>
  <w:style w:type="character" w:customStyle="1" w:styleId="WW8Num41z5">
    <w:name w:val="WW8Num41z5"/>
    <w:rsid w:val="001A0F2C"/>
  </w:style>
  <w:style w:type="character" w:customStyle="1" w:styleId="WW8Num41z6">
    <w:name w:val="WW8Num41z6"/>
    <w:rsid w:val="001A0F2C"/>
  </w:style>
  <w:style w:type="character" w:customStyle="1" w:styleId="WW8Num41z7">
    <w:name w:val="WW8Num41z7"/>
    <w:rsid w:val="001A0F2C"/>
  </w:style>
  <w:style w:type="character" w:customStyle="1" w:styleId="WW8Num41z8">
    <w:name w:val="WW8Num41z8"/>
    <w:rsid w:val="001A0F2C"/>
  </w:style>
  <w:style w:type="character" w:customStyle="1" w:styleId="WW8Num42z0">
    <w:name w:val="WW8Num42z0"/>
    <w:rsid w:val="001A0F2C"/>
  </w:style>
  <w:style w:type="character" w:customStyle="1" w:styleId="WW8Num42z1">
    <w:name w:val="WW8Num42z1"/>
    <w:rsid w:val="001A0F2C"/>
  </w:style>
  <w:style w:type="character" w:customStyle="1" w:styleId="WW8Num42z2">
    <w:name w:val="WW8Num42z2"/>
    <w:rsid w:val="001A0F2C"/>
  </w:style>
  <w:style w:type="character" w:customStyle="1" w:styleId="WW8Num42z3">
    <w:name w:val="WW8Num42z3"/>
    <w:rsid w:val="001A0F2C"/>
  </w:style>
  <w:style w:type="character" w:customStyle="1" w:styleId="WW8Num42z4">
    <w:name w:val="WW8Num42z4"/>
    <w:rsid w:val="001A0F2C"/>
  </w:style>
  <w:style w:type="character" w:customStyle="1" w:styleId="WW8Num42z5">
    <w:name w:val="WW8Num42z5"/>
    <w:rsid w:val="001A0F2C"/>
  </w:style>
  <w:style w:type="character" w:customStyle="1" w:styleId="WW8Num42z6">
    <w:name w:val="WW8Num42z6"/>
    <w:rsid w:val="001A0F2C"/>
  </w:style>
  <w:style w:type="character" w:customStyle="1" w:styleId="WW8Num42z7">
    <w:name w:val="WW8Num42z7"/>
    <w:rsid w:val="001A0F2C"/>
  </w:style>
  <w:style w:type="character" w:customStyle="1" w:styleId="WW8Num42z8">
    <w:name w:val="WW8Num42z8"/>
    <w:rsid w:val="001A0F2C"/>
  </w:style>
  <w:style w:type="character" w:customStyle="1" w:styleId="WW8Num43z0">
    <w:name w:val="WW8Num43z0"/>
    <w:rsid w:val="001A0F2C"/>
  </w:style>
  <w:style w:type="character" w:customStyle="1" w:styleId="WW8Num43z1">
    <w:name w:val="WW8Num43z1"/>
    <w:rsid w:val="001A0F2C"/>
  </w:style>
  <w:style w:type="character" w:customStyle="1" w:styleId="WW8Num43z2">
    <w:name w:val="WW8Num43z2"/>
    <w:rsid w:val="001A0F2C"/>
  </w:style>
  <w:style w:type="character" w:customStyle="1" w:styleId="WW8Num43z3">
    <w:name w:val="WW8Num43z3"/>
    <w:rsid w:val="001A0F2C"/>
  </w:style>
  <w:style w:type="character" w:customStyle="1" w:styleId="WW8Num43z4">
    <w:name w:val="WW8Num43z4"/>
    <w:rsid w:val="001A0F2C"/>
  </w:style>
  <w:style w:type="character" w:customStyle="1" w:styleId="WW8Num43z5">
    <w:name w:val="WW8Num43z5"/>
    <w:rsid w:val="001A0F2C"/>
  </w:style>
  <w:style w:type="character" w:customStyle="1" w:styleId="WW8Num43z6">
    <w:name w:val="WW8Num43z6"/>
    <w:rsid w:val="001A0F2C"/>
  </w:style>
  <w:style w:type="character" w:customStyle="1" w:styleId="WW8Num43z7">
    <w:name w:val="WW8Num43z7"/>
    <w:rsid w:val="001A0F2C"/>
  </w:style>
  <w:style w:type="character" w:customStyle="1" w:styleId="WW8Num43z8">
    <w:name w:val="WW8Num43z8"/>
    <w:rsid w:val="001A0F2C"/>
  </w:style>
  <w:style w:type="character" w:customStyle="1" w:styleId="WW8Num44z0">
    <w:name w:val="WW8Num44z0"/>
    <w:rsid w:val="001A0F2C"/>
    <w:rPr>
      <w:rFonts w:ascii="Times New Roman" w:hAnsi="Times New Roman" w:cs="Times New Roman" w:hint="default"/>
      <w:b w:val="0"/>
      <w:sz w:val="28"/>
    </w:rPr>
  </w:style>
  <w:style w:type="character" w:customStyle="1" w:styleId="WW8Num44z1">
    <w:name w:val="WW8Num44z1"/>
    <w:rsid w:val="001A0F2C"/>
  </w:style>
  <w:style w:type="character" w:customStyle="1" w:styleId="WW8Num44z2">
    <w:name w:val="WW8Num44z2"/>
    <w:rsid w:val="001A0F2C"/>
  </w:style>
  <w:style w:type="character" w:customStyle="1" w:styleId="WW8Num44z3">
    <w:name w:val="WW8Num44z3"/>
    <w:rsid w:val="001A0F2C"/>
  </w:style>
  <w:style w:type="character" w:customStyle="1" w:styleId="WW8Num44z4">
    <w:name w:val="WW8Num44z4"/>
    <w:rsid w:val="001A0F2C"/>
  </w:style>
  <w:style w:type="character" w:customStyle="1" w:styleId="WW8Num44z5">
    <w:name w:val="WW8Num44z5"/>
    <w:rsid w:val="001A0F2C"/>
  </w:style>
  <w:style w:type="character" w:customStyle="1" w:styleId="WW8Num44z6">
    <w:name w:val="WW8Num44z6"/>
    <w:rsid w:val="001A0F2C"/>
  </w:style>
  <w:style w:type="character" w:customStyle="1" w:styleId="WW8Num44z7">
    <w:name w:val="WW8Num44z7"/>
    <w:rsid w:val="001A0F2C"/>
  </w:style>
  <w:style w:type="character" w:customStyle="1" w:styleId="WW8Num44z8">
    <w:name w:val="WW8Num44z8"/>
    <w:rsid w:val="001A0F2C"/>
  </w:style>
  <w:style w:type="character" w:customStyle="1" w:styleId="WW8Num45z0">
    <w:name w:val="WW8Num45z0"/>
    <w:rsid w:val="001A0F2C"/>
  </w:style>
  <w:style w:type="character" w:customStyle="1" w:styleId="WW8Num45z1">
    <w:name w:val="WW8Num45z1"/>
    <w:rsid w:val="001A0F2C"/>
  </w:style>
  <w:style w:type="character" w:customStyle="1" w:styleId="WW8Num45z2">
    <w:name w:val="WW8Num45z2"/>
    <w:rsid w:val="001A0F2C"/>
  </w:style>
  <w:style w:type="character" w:customStyle="1" w:styleId="WW8Num45z3">
    <w:name w:val="WW8Num45z3"/>
    <w:rsid w:val="001A0F2C"/>
  </w:style>
  <w:style w:type="character" w:customStyle="1" w:styleId="WW8Num45z4">
    <w:name w:val="WW8Num45z4"/>
    <w:rsid w:val="001A0F2C"/>
  </w:style>
  <w:style w:type="character" w:customStyle="1" w:styleId="WW8Num45z5">
    <w:name w:val="WW8Num45z5"/>
    <w:rsid w:val="001A0F2C"/>
  </w:style>
  <w:style w:type="character" w:customStyle="1" w:styleId="WW8Num45z6">
    <w:name w:val="WW8Num45z6"/>
    <w:rsid w:val="001A0F2C"/>
  </w:style>
  <w:style w:type="character" w:customStyle="1" w:styleId="WW8Num45z7">
    <w:name w:val="WW8Num45z7"/>
    <w:rsid w:val="001A0F2C"/>
  </w:style>
  <w:style w:type="character" w:customStyle="1" w:styleId="WW8Num45z8">
    <w:name w:val="WW8Num45z8"/>
    <w:rsid w:val="001A0F2C"/>
  </w:style>
  <w:style w:type="character" w:customStyle="1" w:styleId="WW8Num46z0">
    <w:name w:val="WW8Num46z0"/>
    <w:rsid w:val="001A0F2C"/>
  </w:style>
  <w:style w:type="character" w:customStyle="1" w:styleId="WW8Num46z1">
    <w:name w:val="WW8Num46z1"/>
    <w:rsid w:val="001A0F2C"/>
  </w:style>
  <w:style w:type="character" w:customStyle="1" w:styleId="WW8Num46z2">
    <w:name w:val="WW8Num46z2"/>
    <w:rsid w:val="001A0F2C"/>
  </w:style>
  <w:style w:type="character" w:customStyle="1" w:styleId="WW8Num46z3">
    <w:name w:val="WW8Num46z3"/>
    <w:rsid w:val="001A0F2C"/>
  </w:style>
  <w:style w:type="character" w:customStyle="1" w:styleId="WW8Num46z4">
    <w:name w:val="WW8Num46z4"/>
    <w:rsid w:val="001A0F2C"/>
  </w:style>
  <w:style w:type="character" w:customStyle="1" w:styleId="WW8Num46z5">
    <w:name w:val="WW8Num46z5"/>
    <w:rsid w:val="001A0F2C"/>
  </w:style>
  <w:style w:type="character" w:customStyle="1" w:styleId="WW8Num46z6">
    <w:name w:val="WW8Num46z6"/>
    <w:rsid w:val="001A0F2C"/>
  </w:style>
  <w:style w:type="character" w:customStyle="1" w:styleId="WW8Num46z7">
    <w:name w:val="WW8Num46z7"/>
    <w:rsid w:val="001A0F2C"/>
  </w:style>
  <w:style w:type="character" w:customStyle="1" w:styleId="WW8Num46z8">
    <w:name w:val="WW8Num46z8"/>
    <w:rsid w:val="001A0F2C"/>
  </w:style>
  <w:style w:type="character" w:customStyle="1" w:styleId="WW8Num47z0">
    <w:name w:val="WW8Num47z0"/>
    <w:rsid w:val="001A0F2C"/>
    <w:rPr>
      <w:rFonts w:hint="default"/>
      <w:b w:val="0"/>
    </w:rPr>
  </w:style>
  <w:style w:type="character" w:customStyle="1" w:styleId="WW8Num47z1">
    <w:name w:val="WW8Num47z1"/>
    <w:rsid w:val="001A0F2C"/>
  </w:style>
  <w:style w:type="character" w:customStyle="1" w:styleId="WW8Num47z2">
    <w:name w:val="WW8Num47z2"/>
    <w:rsid w:val="001A0F2C"/>
  </w:style>
  <w:style w:type="character" w:customStyle="1" w:styleId="WW8Num47z3">
    <w:name w:val="WW8Num47z3"/>
    <w:rsid w:val="001A0F2C"/>
  </w:style>
  <w:style w:type="character" w:customStyle="1" w:styleId="WW8Num47z4">
    <w:name w:val="WW8Num47z4"/>
    <w:rsid w:val="001A0F2C"/>
  </w:style>
  <w:style w:type="character" w:customStyle="1" w:styleId="WW8Num47z5">
    <w:name w:val="WW8Num47z5"/>
    <w:rsid w:val="001A0F2C"/>
  </w:style>
  <w:style w:type="character" w:customStyle="1" w:styleId="WW8Num47z6">
    <w:name w:val="WW8Num47z6"/>
    <w:rsid w:val="001A0F2C"/>
  </w:style>
  <w:style w:type="character" w:customStyle="1" w:styleId="WW8Num47z7">
    <w:name w:val="WW8Num47z7"/>
    <w:rsid w:val="001A0F2C"/>
  </w:style>
  <w:style w:type="character" w:customStyle="1" w:styleId="WW8Num47z8">
    <w:name w:val="WW8Num47z8"/>
    <w:rsid w:val="001A0F2C"/>
  </w:style>
  <w:style w:type="character" w:customStyle="1" w:styleId="WW8Num48z0">
    <w:name w:val="WW8Num48z0"/>
    <w:rsid w:val="001A0F2C"/>
    <w:rPr>
      <w:rFonts w:ascii="Times New Roman" w:hAnsi="Times New Roman" w:cs="Times New Roman" w:hint="default"/>
      <w:b w:val="0"/>
      <w:sz w:val="28"/>
      <w:szCs w:val="28"/>
    </w:rPr>
  </w:style>
  <w:style w:type="character" w:customStyle="1" w:styleId="WW8Num48z1">
    <w:name w:val="WW8Num48z1"/>
    <w:rsid w:val="001A0F2C"/>
  </w:style>
  <w:style w:type="character" w:customStyle="1" w:styleId="WW8Num48z2">
    <w:name w:val="WW8Num48z2"/>
    <w:rsid w:val="001A0F2C"/>
  </w:style>
  <w:style w:type="character" w:customStyle="1" w:styleId="WW8Num48z3">
    <w:name w:val="WW8Num48z3"/>
    <w:rsid w:val="001A0F2C"/>
  </w:style>
  <w:style w:type="character" w:customStyle="1" w:styleId="WW8Num48z4">
    <w:name w:val="WW8Num48z4"/>
    <w:rsid w:val="001A0F2C"/>
  </w:style>
  <w:style w:type="character" w:customStyle="1" w:styleId="WW8Num48z5">
    <w:name w:val="WW8Num48z5"/>
    <w:rsid w:val="001A0F2C"/>
  </w:style>
  <w:style w:type="character" w:customStyle="1" w:styleId="WW8Num48z6">
    <w:name w:val="WW8Num48z6"/>
    <w:rsid w:val="001A0F2C"/>
  </w:style>
  <w:style w:type="character" w:customStyle="1" w:styleId="WW8Num48z7">
    <w:name w:val="WW8Num48z7"/>
    <w:rsid w:val="001A0F2C"/>
  </w:style>
  <w:style w:type="character" w:customStyle="1" w:styleId="WW8Num48z8">
    <w:name w:val="WW8Num48z8"/>
    <w:rsid w:val="001A0F2C"/>
  </w:style>
  <w:style w:type="character" w:customStyle="1" w:styleId="afffff">
    <w:name w:val="Абзац списка Знак"/>
    <w:aliases w:val="Абзац списка нумерованный Знак"/>
    <w:uiPriority w:val="34"/>
    <w:rsid w:val="001A0F2C"/>
    <w:rPr>
      <w:sz w:val="22"/>
      <w:szCs w:val="22"/>
    </w:rPr>
  </w:style>
  <w:style w:type="character" w:customStyle="1" w:styleId="1ff6">
    <w:name w:val="Верхний колонтитул Знак1"/>
    <w:basedOn w:val="a3"/>
    <w:rsid w:val="001A0F2C"/>
    <w:rPr>
      <w:rFonts w:ascii="Calibri" w:hAnsi="Calibri"/>
      <w:sz w:val="22"/>
      <w:szCs w:val="22"/>
      <w:lang w:eastAsia="zh-CN"/>
    </w:rPr>
  </w:style>
  <w:style w:type="character" w:customStyle="1" w:styleId="1ff7">
    <w:name w:val="Нижний колонтитул Знак1"/>
    <w:basedOn w:val="a3"/>
    <w:rsid w:val="001A0F2C"/>
    <w:rPr>
      <w:rFonts w:ascii="Calibri" w:hAnsi="Calibri"/>
      <w:sz w:val="22"/>
      <w:szCs w:val="22"/>
      <w:lang w:eastAsia="zh-CN"/>
    </w:rPr>
  </w:style>
  <w:style w:type="paragraph" w:customStyle="1" w:styleId="afffff0">
    <w:name w:val="Содержимое таблицы"/>
    <w:basedOn w:val="a2"/>
    <w:rsid w:val="001A0F2C"/>
    <w:pPr>
      <w:suppressLineNumbers/>
      <w:suppressAutoHyphens/>
      <w:spacing w:after="200"/>
      <w:jc w:val="left"/>
    </w:pPr>
    <w:rPr>
      <w:rFonts w:eastAsia="Times New Roman"/>
      <w:lang w:eastAsia="zh-CN"/>
    </w:rPr>
  </w:style>
  <w:style w:type="paragraph" w:customStyle="1" w:styleId="afffff1">
    <w:name w:val="Заголовок таблицы"/>
    <w:basedOn w:val="afffff0"/>
    <w:rsid w:val="001A0F2C"/>
    <w:pPr>
      <w:jc w:val="center"/>
    </w:pPr>
    <w:rPr>
      <w:b/>
      <w:bCs/>
    </w:rPr>
  </w:style>
  <w:style w:type="numbering" w:customStyle="1" w:styleId="57">
    <w:name w:val="Нет списка5"/>
    <w:next w:val="a5"/>
    <w:uiPriority w:val="99"/>
    <w:semiHidden/>
    <w:unhideWhenUsed/>
    <w:rsid w:val="0098331E"/>
  </w:style>
  <w:style w:type="table" w:customStyle="1" w:styleId="73">
    <w:name w:val="Сетка таблицы7"/>
    <w:basedOn w:val="a4"/>
    <w:next w:val="afe"/>
    <w:uiPriority w:val="59"/>
    <w:rsid w:val="0098331E"/>
    <w:pPr>
      <w:spacing w:line="240" w:lineRule="auto"/>
      <w:jc w:val="left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5">
    <w:name w:val="Body Text Indent 2"/>
    <w:basedOn w:val="a2"/>
    <w:link w:val="2f6"/>
    <w:uiPriority w:val="99"/>
    <w:semiHidden/>
    <w:unhideWhenUsed/>
    <w:rsid w:val="00156B76"/>
    <w:pPr>
      <w:spacing w:after="120" w:line="480" w:lineRule="auto"/>
      <w:ind w:left="283"/>
    </w:pPr>
  </w:style>
  <w:style w:type="character" w:customStyle="1" w:styleId="2f6">
    <w:name w:val="Основной текст с отступом 2 Знак"/>
    <w:basedOn w:val="a3"/>
    <w:link w:val="2f5"/>
    <w:uiPriority w:val="99"/>
    <w:semiHidden/>
    <w:rsid w:val="00156B76"/>
    <w:rPr>
      <w:sz w:val="22"/>
      <w:szCs w:val="22"/>
      <w:lang w:eastAsia="en-US"/>
    </w:rPr>
  </w:style>
  <w:style w:type="table" w:customStyle="1" w:styleId="322">
    <w:name w:val="Сетка таблицы32"/>
    <w:basedOn w:val="a4"/>
    <w:next w:val="afe"/>
    <w:uiPriority w:val="59"/>
    <w:rsid w:val="009F356C"/>
    <w:pPr>
      <w:spacing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2">
    <w:name w:val="Знак Знак Знак Знак"/>
    <w:basedOn w:val="a2"/>
    <w:rsid w:val="00421F66"/>
    <w:pPr>
      <w:spacing w:before="100" w:beforeAutospacing="1" w:after="100" w:afterAutospacing="1" w:line="240" w:lineRule="auto"/>
      <w:jc w:val="left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slugi.mosreg.ru" TargetMode="External"/><Relationship Id="rId18" Type="http://schemas.openxmlformats.org/officeDocument/2006/relationships/hyperlink" Target="consultantplus://offline/ref=FB40F2BFED389C9E551BBE1FED6CD4E18099A7B74E594C9CD6E98FB3E8F1W0I" TargetMode="External"/><Relationship Id="rId26" Type="http://schemas.openxmlformats.org/officeDocument/2006/relationships/hyperlink" Target="consultantplus://offline/ref=0C55A88576B2D267E8A2D6E68659B62A67A85AF7E582089828B210AD59D29ADA95A6CA79ED57B9B8FAhBL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uslugi.mosreg.ru/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D74A28ED229334CAEF152723166AF745D6B91777D837BE5C46DEC86B63AAm2N" TargetMode="External"/><Relationship Id="rId29" Type="http://schemas.openxmlformats.org/officeDocument/2006/relationships/footer" Target="footer1.xml"/><Relationship Id="rId11" Type="http://schemas.openxmlformats.org/officeDocument/2006/relationships/hyperlink" Target="http://www.consultant.ru/document/Cons_doc_LAW_211997/05c63168e68a97cde966de0cc4963bf38f4dc7a0/" TargetMode="External"/><Relationship Id="rId24" Type="http://schemas.openxmlformats.org/officeDocument/2006/relationships/hyperlink" Target="consultantplus://offline/ref=B56107F06967E841D5BD205779E216A793DA6BBE524DE35A71DE0BE7EDB96055AD622FA8EB8A21E1W6vAG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fontTable" Target="fontTable.xml"/><Relationship Id="rId5" Type="http://schemas.microsoft.com/office/2007/relationships/stylesWithEffects" Target="stylesWithEffects.xml"/><Relationship Id="rId19" Type="http://schemas.openxmlformats.org/officeDocument/2006/relationships/hyperlink" Target="consultantplus://offline/ref=E8C75D94561770B416802ABFFA2C80039619AEDEB629A7C8BB0D032A3FGDWBI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gosuslugi.ru/" TargetMode="External"/><Relationship Id="rId22" Type="http://schemas.openxmlformats.org/officeDocument/2006/relationships/image" Target="media/image1.jpeg"/><Relationship Id="rId27" Type="http://schemas.openxmlformats.org/officeDocument/2006/relationships/hyperlink" Target="consultantplus://offline/ref=0C55A88576B2D267E8A2D6E68659B62A67A85AF7E582089828B210AD59D29ADA95A6CA79ED57B9B8FAh1L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image" Target="media/image28.png"/><Relationship Id="rId8" Type="http://schemas.openxmlformats.org/officeDocument/2006/relationships/footnotes" Target="footnotes.xml"/><Relationship Id="rId51" Type="http://schemas.openxmlformats.org/officeDocument/2006/relationships/image" Target="media/image23.png"/><Relationship Id="rId3" Type="http://schemas.openxmlformats.org/officeDocument/2006/relationships/numbering" Target="numbering.xml"/><Relationship Id="rId12" Type="http://schemas.openxmlformats.org/officeDocument/2006/relationships/hyperlink" Target="http://www.msr.mosreg,ru" TargetMode="External"/><Relationship Id="rId17" Type="http://schemas.openxmlformats.org/officeDocument/2006/relationships/hyperlink" Target="consultantplus://offline/ref=FB40F2BFED389C9E551BBF11F86CD4E1809AAEBC4F5A4C9CD6E98FB3E8F1W0I" TargetMode="External"/><Relationship Id="rId25" Type="http://schemas.openxmlformats.org/officeDocument/2006/relationships/hyperlink" Target="consultantplus://offline/ref=B56107F06967E841D5BD205779E216A793DA6BBE524DE35A71DE0BE7EDB96055AD622FA8EB8A21E1W6v9G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59" Type="http://schemas.openxmlformats.org/officeDocument/2006/relationships/theme" Target="theme/theme1.xml"/><Relationship Id="rId20" Type="http://schemas.openxmlformats.org/officeDocument/2006/relationships/hyperlink" Target="https://www.gosuslugi.ru/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vmeste.mosreg.ru/" TargetMode="External"/><Relationship Id="rId23" Type="http://schemas.openxmlformats.org/officeDocument/2006/relationships/hyperlink" Target="http://www.consultant.ru/document/cons_doc_LAW_83079/" TargetMode="External"/><Relationship Id="rId28" Type="http://schemas.openxmlformats.org/officeDocument/2006/relationships/header" Target="header1.xml"/><Relationship Id="rId36" Type="http://schemas.openxmlformats.org/officeDocument/2006/relationships/image" Target="media/image8.png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10" Type="http://schemas.openxmlformats.org/officeDocument/2006/relationships/hyperlink" Target="http://www.consultant.ru/document/Cons_doc_LAW_211997/05c63168e68a97cde966de0cc4963bf38f4dc7a0/" TargetMode="External"/><Relationship Id="rId31" Type="http://schemas.openxmlformats.org/officeDocument/2006/relationships/image" Target="media/image3.png"/><Relationship Id="rId44" Type="http://schemas.openxmlformats.org/officeDocument/2006/relationships/image" Target="media/image16.png"/><Relationship Id="rId52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BCB9C9-59BE-4C82-8A2B-7A5A4A3BF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BA6E53-9897-4F54-8711-15A74F7D7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108</Pages>
  <Words>24790</Words>
  <Characters>141308</Characters>
  <Application>Microsoft Office Word</Application>
  <DocSecurity>0</DocSecurity>
  <Lines>1177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SPecialiST RePack</Company>
  <LinksUpToDate>false</LinksUpToDate>
  <CharactersWithSpaces>165767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cp:lastModifiedBy>Ольга Агаркова</cp:lastModifiedBy>
  <cp:revision>3</cp:revision>
  <cp:lastPrinted>2018-02-13T13:16:00Z</cp:lastPrinted>
  <dcterms:created xsi:type="dcterms:W3CDTF">2018-04-26T13:06:00Z</dcterms:created>
  <dcterms:modified xsi:type="dcterms:W3CDTF">2018-04-26T13:07:00Z</dcterms:modified>
</cp:coreProperties>
</file>